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71997" w14:textId="77777777" w:rsidR="004B0E81" w:rsidRDefault="004B0E81">
      <w:pPr>
        <w:spacing w:before="49"/>
        <w:ind w:left="103"/>
        <w:rPr>
          <w:rFonts w:ascii="Arial" w:eastAsia="Arial" w:hAnsi="Arial" w:cs="Arial"/>
          <w:b/>
          <w:color w:val="FDFDFD"/>
          <w:sz w:val="28"/>
          <w:szCs w:val="28"/>
        </w:rPr>
      </w:pPr>
    </w:p>
    <w:p w14:paraId="0A5B37B2" w14:textId="5AED4673" w:rsidR="007F519F" w:rsidRDefault="004B0E81">
      <w:pPr>
        <w:spacing w:before="49"/>
        <w:ind w:left="10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FDFDFD"/>
          <w:sz w:val="28"/>
          <w:szCs w:val="28"/>
        </w:rPr>
        <w:t xml:space="preserve">  </w:t>
      </w:r>
      <w:r w:rsidR="00EC4EFC">
        <w:rPr>
          <w:rFonts w:ascii="Arial" w:eastAsia="Arial" w:hAnsi="Arial" w:cs="Arial"/>
          <w:b/>
          <w:color w:val="FDFDFD"/>
          <w:sz w:val="28"/>
          <w:szCs w:val="28"/>
        </w:rPr>
        <w:t>Request</w:t>
      </w:r>
      <w:r w:rsidR="00EC4EFC">
        <w:rPr>
          <w:rFonts w:ascii="Arial" w:eastAsia="Arial" w:hAnsi="Arial" w:cs="Arial"/>
          <w:b/>
          <w:color w:val="FDFDFD"/>
          <w:spacing w:val="-11"/>
          <w:sz w:val="28"/>
          <w:szCs w:val="28"/>
        </w:rPr>
        <w:t xml:space="preserve"> </w:t>
      </w:r>
      <w:r w:rsidR="00EC4EFC">
        <w:rPr>
          <w:rFonts w:ascii="Arial" w:eastAsia="Arial" w:hAnsi="Arial" w:cs="Arial"/>
          <w:b/>
          <w:color w:val="FDFDFD"/>
          <w:sz w:val="28"/>
          <w:szCs w:val="28"/>
        </w:rPr>
        <w:t>for</w:t>
      </w:r>
      <w:r w:rsidR="00EC4EFC">
        <w:rPr>
          <w:rFonts w:ascii="Arial" w:eastAsia="Arial" w:hAnsi="Arial" w:cs="Arial"/>
          <w:b/>
          <w:color w:val="FDFDFD"/>
          <w:spacing w:val="-4"/>
          <w:sz w:val="28"/>
          <w:szCs w:val="28"/>
        </w:rPr>
        <w:t xml:space="preserve"> </w:t>
      </w:r>
      <w:r w:rsidR="00EC4EFC">
        <w:rPr>
          <w:rFonts w:ascii="Arial" w:eastAsia="Arial" w:hAnsi="Arial" w:cs="Arial"/>
          <w:b/>
          <w:color w:val="FDFDFD"/>
          <w:sz w:val="28"/>
          <w:szCs w:val="28"/>
        </w:rPr>
        <w:t>document</w:t>
      </w:r>
      <w:r w:rsidR="00EC4EFC">
        <w:rPr>
          <w:rFonts w:ascii="Arial" w:eastAsia="Arial" w:hAnsi="Arial" w:cs="Arial"/>
          <w:b/>
          <w:color w:val="FDFDFD"/>
          <w:spacing w:val="-13"/>
          <w:sz w:val="28"/>
          <w:szCs w:val="28"/>
        </w:rPr>
        <w:t xml:space="preserve"> </w:t>
      </w:r>
      <w:r w:rsidR="00EC4EFC">
        <w:rPr>
          <w:rFonts w:ascii="Arial" w:eastAsia="Arial" w:hAnsi="Arial" w:cs="Arial"/>
          <w:b/>
          <w:color w:val="FDFDFD"/>
          <w:sz w:val="28"/>
          <w:szCs w:val="28"/>
        </w:rPr>
        <w:t>translation</w:t>
      </w:r>
    </w:p>
    <w:p w14:paraId="68744C9A" w14:textId="77777777" w:rsidR="007F519F" w:rsidRDefault="007F519F">
      <w:pPr>
        <w:spacing w:before="10" w:line="160" w:lineRule="exact"/>
        <w:rPr>
          <w:sz w:val="16"/>
          <w:szCs w:val="16"/>
        </w:rPr>
      </w:pPr>
    </w:p>
    <w:p w14:paraId="50AB9ED7" w14:textId="77777777" w:rsidR="007F519F" w:rsidRDefault="00EC4EFC">
      <w:pPr>
        <w:ind w:left="23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FDFDFD"/>
          <w:sz w:val="29"/>
          <w:szCs w:val="29"/>
        </w:rPr>
        <w:t>A</w:t>
      </w:r>
      <w:r>
        <w:rPr>
          <w:rFonts w:ascii="Arial" w:eastAsia="Arial" w:hAnsi="Arial" w:cs="Arial"/>
          <w:color w:val="FDFDFD"/>
          <w:spacing w:val="-6"/>
          <w:sz w:val="29"/>
          <w:szCs w:val="29"/>
        </w:rPr>
        <w:t xml:space="preserve"> </w:t>
      </w:r>
      <w:r>
        <w:rPr>
          <w:rFonts w:ascii="Arial" w:eastAsia="Arial" w:hAnsi="Arial" w:cs="Arial"/>
          <w:color w:val="FDFDFD"/>
          <w:sz w:val="29"/>
          <w:szCs w:val="29"/>
        </w:rPr>
        <w:t>guide</w:t>
      </w:r>
      <w:r>
        <w:rPr>
          <w:rFonts w:ascii="Arial" w:eastAsia="Arial" w:hAnsi="Arial" w:cs="Arial"/>
          <w:color w:val="FDFDFD"/>
          <w:spacing w:val="7"/>
          <w:sz w:val="29"/>
          <w:szCs w:val="29"/>
        </w:rPr>
        <w:t xml:space="preserve"> </w:t>
      </w:r>
      <w:r>
        <w:rPr>
          <w:rFonts w:ascii="Arial" w:eastAsia="Arial" w:hAnsi="Arial" w:cs="Arial"/>
          <w:color w:val="FDFDFD"/>
          <w:sz w:val="29"/>
          <w:szCs w:val="29"/>
        </w:rPr>
        <w:t>to</w:t>
      </w:r>
      <w:r>
        <w:rPr>
          <w:rFonts w:ascii="Arial" w:eastAsia="Arial" w:hAnsi="Arial" w:cs="Arial"/>
          <w:color w:val="FDFDFD"/>
          <w:spacing w:val="14"/>
          <w:sz w:val="29"/>
          <w:szCs w:val="29"/>
        </w:rPr>
        <w:t xml:space="preserve"> </w:t>
      </w:r>
      <w:r>
        <w:rPr>
          <w:rFonts w:ascii="Arial" w:eastAsia="Arial" w:hAnsi="Arial" w:cs="Arial"/>
          <w:color w:val="FDFDFD"/>
          <w:sz w:val="29"/>
          <w:szCs w:val="29"/>
        </w:rPr>
        <w:t>di</w:t>
      </w:r>
      <w:r>
        <w:rPr>
          <w:rFonts w:ascii="Arial" w:eastAsia="Arial" w:hAnsi="Arial" w:cs="Arial"/>
          <w:color w:val="FDFDFD"/>
          <w:spacing w:val="-5"/>
          <w:sz w:val="29"/>
          <w:szCs w:val="29"/>
        </w:rPr>
        <w:t>r</w:t>
      </w:r>
      <w:r>
        <w:rPr>
          <w:rFonts w:ascii="Arial" w:eastAsia="Arial" w:hAnsi="Arial" w:cs="Arial"/>
          <w:color w:val="FDFDFD"/>
          <w:sz w:val="29"/>
          <w:szCs w:val="29"/>
        </w:rPr>
        <w:t>ect</w:t>
      </w:r>
      <w:r>
        <w:rPr>
          <w:rFonts w:ascii="Arial" w:eastAsia="Arial" w:hAnsi="Arial" w:cs="Arial"/>
          <w:color w:val="FDFDFD"/>
          <w:spacing w:val="25"/>
          <w:sz w:val="29"/>
          <w:szCs w:val="29"/>
        </w:rPr>
        <w:t xml:space="preserve"> </w:t>
      </w:r>
      <w:r>
        <w:rPr>
          <w:rFonts w:ascii="Arial" w:eastAsia="Arial" w:hAnsi="Arial" w:cs="Arial"/>
          <w:color w:val="FDFDFD"/>
          <w:w w:val="101"/>
          <w:sz w:val="29"/>
          <w:szCs w:val="29"/>
        </w:rPr>
        <w:t>payments</w:t>
      </w:r>
    </w:p>
    <w:p w14:paraId="62F97159" w14:textId="77777777" w:rsidR="007F519F" w:rsidRDefault="007F519F">
      <w:pPr>
        <w:spacing w:before="6" w:line="100" w:lineRule="exact"/>
        <w:rPr>
          <w:sz w:val="10"/>
          <w:szCs w:val="10"/>
        </w:rPr>
      </w:pPr>
    </w:p>
    <w:p w14:paraId="167E5BF8" w14:textId="77777777" w:rsidR="007F519F" w:rsidRDefault="00EC4EFC">
      <w:pPr>
        <w:ind w:left="10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DFDFD"/>
          <w:sz w:val="28"/>
          <w:szCs w:val="28"/>
        </w:rPr>
        <w:t>If</w:t>
      </w:r>
      <w:r>
        <w:rPr>
          <w:rFonts w:ascii="Arial" w:eastAsia="Arial" w:hAnsi="Arial" w:cs="Arial"/>
          <w:color w:val="FDFDFD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you</w:t>
      </w:r>
      <w:r>
        <w:rPr>
          <w:rFonts w:ascii="Arial" w:eastAsia="Arial" w:hAnsi="Arial" w:cs="Arial"/>
          <w:color w:val="FDFDFD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need</w:t>
      </w:r>
      <w:r>
        <w:rPr>
          <w:rFonts w:ascii="Arial" w:eastAsia="Arial" w:hAnsi="Arial" w:cs="Arial"/>
          <w:color w:val="FDFDFD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any</w:t>
      </w:r>
      <w:r>
        <w:rPr>
          <w:rFonts w:ascii="Arial" w:eastAsia="Arial" w:hAnsi="Arial" w:cs="Arial"/>
          <w:color w:val="FDFDFD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part</w:t>
      </w:r>
      <w:r>
        <w:rPr>
          <w:rFonts w:ascii="Arial" w:eastAsia="Arial" w:hAnsi="Arial" w:cs="Arial"/>
          <w:color w:val="FDFDFD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of</w:t>
      </w:r>
      <w:r>
        <w:rPr>
          <w:rFonts w:ascii="Arial" w:eastAsia="Arial" w:hAnsi="Arial" w:cs="Arial"/>
          <w:color w:val="FDFDFD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this</w:t>
      </w:r>
      <w:r>
        <w:rPr>
          <w:rFonts w:ascii="Arial" w:eastAsia="Arial" w:hAnsi="Arial" w:cs="Arial"/>
          <w:color w:val="FDFDFD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document</w:t>
      </w:r>
      <w:r>
        <w:rPr>
          <w:rFonts w:ascii="Arial" w:eastAsia="Arial" w:hAnsi="Arial" w:cs="Arial"/>
          <w:color w:val="FDFDFD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explained</w:t>
      </w:r>
      <w:r>
        <w:rPr>
          <w:rFonts w:ascii="Arial" w:eastAsia="Arial" w:hAnsi="Arial" w:cs="Arial"/>
          <w:color w:val="FDFDFD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in</w:t>
      </w:r>
      <w:r>
        <w:rPr>
          <w:rFonts w:ascii="Arial" w:eastAsia="Arial" w:hAnsi="Arial" w:cs="Arial"/>
          <w:color w:val="FDFDFD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your</w:t>
      </w:r>
      <w:r>
        <w:rPr>
          <w:rFonts w:ascii="Arial" w:eastAsia="Arial" w:hAnsi="Arial" w:cs="Arial"/>
          <w:color w:val="FDFDFD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language,</w:t>
      </w:r>
      <w:r>
        <w:rPr>
          <w:rFonts w:ascii="Arial" w:eastAsia="Arial" w:hAnsi="Arial" w:cs="Arial"/>
          <w:color w:val="FDFDFD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please</w:t>
      </w:r>
      <w:r>
        <w:rPr>
          <w:rFonts w:ascii="Arial" w:eastAsia="Arial" w:hAnsi="Arial" w:cs="Arial"/>
          <w:color w:val="FDFDFD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tick</w:t>
      </w:r>
    </w:p>
    <w:p w14:paraId="089AFD82" w14:textId="546F48B7" w:rsidR="007F519F" w:rsidRDefault="00EC4EFC">
      <w:pPr>
        <w:spacing w:before="12"/>
        <w:ind w:left="101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DFDFD"/>
          <w:sz w:val="28"/>
          <w:szCs w:val="28"/>
        </w:rPr>
        <w:t>box</w:t>
      </w:r>
      <w:r>
        <w:rPr>
          <w:rFonts w:ascii="Arial" w:eastAsia="Arial" w:hAnsi="Arial" w:cs="Arial"/>
          <w:color w:val="FDFDFD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and</w:t>
      </w:r>
      <w:r>
        <w:rPr>
          <w:rFonts w:ascii="Arial" w:eastAsia="Arial" w:hAnsi="Arial" w:cs="Arial"/>
          <w:color w:val="FDFDFD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contact</w:t>
      </w:r>
      <w:r>
        <w:rPr>
          <w:rFonts w:ascii="Arial" w:eastAsia="Arial" w:hAnsi="Arial" w:cs="Arial"/>
          <w:color w:val="FDFDFD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us</w:t>
      </w:r>
      <w:r>
        <w:rPr>
          <w:rFonts w:ascii="Arial" w:eastAsia="Arial" w:hAnsi="Arial" w:cs="Arial"/>
          <w:color w:val="FDFDFD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using</w:t>
      </w:r>
      <w:r>
        <w:rPr>
          <w:rFonts w:ascii="Arial" w:eastAsia="Arial" w:hAnsi="Arial" w:cs="Arial"/>
          <w:color w:val="FDFDFD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our</w:t>
      </w:r>
      <w:r>
        <w:rPr>
          <w:rFonts w:ascii="Arial" w:eastAsia="Arial" w:hAnsi="Arial" w:cs="Arial"/>
          <w:color w:val="FDFDFD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contact</w:t>
      </w:r>
      <w:r>
        <w:rPr>
          <w:rFonts w:ascii="Arial" w:eastAsia="Arial" w:hAnsi="Arial" w:cs="Arial"/>
          <w:color w:val="FDFDFD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details</w:t>
      </w:r>
      <w:r>
        <w:rPr>
          <w:rFonts w:ascii="Arial" w:eastAsia="Arial" w:hAnsi="Arial" w:cs="Arial"/>
          <w:color w:val="FDFDFD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FDFDFD"/>
          <w:sz w:val="28"/>
          <w:szCs w:val="28"/>
        </w:rPr>
        <w:t>belo</w:t>
      </w:r>
      <w:r>
        <w:rPr>
          <w:rFonts w:ascii="Arial" w:eastAsia="Arial" w:hAnsi="Arial" w:cs="Arial"/>
          <w:color w:val="FDFDFD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FDFDFD"/>
          <w:sz w:val="28"/>
          <w:szCs w:val="28"/>
        </w:rPr>
        <w:t>.</w:t>
      </w:r>
    </w:p>
    <w:p w14:paraId="3CFC117C" w14:textId="77777777" w:rsidR="007F519F" w:rsidRDefault="00EC4EFC">
      <w:pPr>
        <w:spacing w:before="5" w:line="100" w:lineRule="exact"/>
        <w:rPr>
          <w:sz w:val="10"/>
          <w:szCs w:val="10"/>
        </w:rPr>
      </w:pPr>
      <w:r>
        <w:br w:type="column"/>
      </w:r>
    </w:p>
    <w:p w14:paraId="2D3790CC" w14:textId="77777777" w:rsidR="007F519F" w:rsidRDefault="00EC4EFC">
      <w:pPr>
        <w:ind w:right="-57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05B64"/>
          <w:w w:val="93"/>
          <w:sz w:val="25"/>
          <w:szCs w:val="25"/>
        </w:rPr>
        <w:t>ME</w:t>
      </w:r>
      <w:r>
        <w:rPr>
          <w:rFonts w:ascii="Arial" w:eastAsia="Arial" w:hAnsi="Arial" w:cs="Arial"/>
          <w:color w:val="005B64"/>
          <w:spacing w:val="1"/>
          <w:w w:val="93"/>
          <w:sz w:val="25"/>
          <w:szCs w:val="25"/>
        </w:rPr>
        <w:t>R</w:t>
      </w:r>
      <w:r>
        <w:rPr>
          <w:rFonts w:ascii="Arial" w:eastAsia="Arial" w:hAnsi="Arial" w:cs="Arial"/>
          <w:color w:val="005B64"/>
          <w:w w:val="93"/>
          <w:sz w:val="25"/>
          <w:szCs w:val="25"/>
        </w:rPr>
        <w:t>TON</w:t>
      </w:r>
      <w:r>
        <w:rPr>
          <w:rFonts w:ascii="Arial" w:eastAsia="Arial" w:hAnsi="Arial" w:cs="Arial"/>
          <w:color w:val="005B64"/>
          <w:spacing w:val="10"/>
          <w:w w:val="93"/>
          <w:sz w:val="25"/>
          <w:szCs w:val="25"/>
        </w:rPr>
        <w:t xml:space="preserve"> </w:t>
      </w:r>
      <w:r>
        <w:rPr>
          <w:rFonts w:ascii="Arial" w:eastAsia="Arial" w:hAnsi="Arial" w:cs="Arial"/>
          <w:color w:val="005B64"/>
          <w:sz w:val="25"/>
          <w:szCs w:val="25"/>
        </w:rPr>
        <w:t>COUNCIL</w:t>
      </w:r>
    </w:p>
    <w:p w14:paraId="47BAB847" w14:textId="77777777" w:rsidR="007F519F" w:rsidRDefault="00EC4EFC">
      <w:pPr>
        <w:spacing w:before="1" w:line="100" w:lineRule="exact"/>
        <w:rPr>
          <w:sz w:val="11"/>
          <w:szCs w:val="11"/>
        </w:rPr>
      </w:pPr>
      <w:r>
        <w:br w:type="column"/>
      </w:r>
    </w:p>
    <w:p w14:paraId="613C5149" w14:textId="77777777" w:rsidR="007F519F" w:rsidRDefault="007F519F">
      <w:pPr>
        <w:spacing w:line="200" w:lineRule="exact"/>
      </w:pPr>
    </w:p>
    <w:p w14:paraId="62074106" w14:textId="77777777" w:rsidR="007F519F" w:rsidRDefault="007F519F">
      <w:pPr>
        <w:spacing w:line="200" w:lineRule="exact"/>
      </w:pPr>
    </w:p>
    <w:p w14:paraId="4B566569" w14:textId="77777777" w:rsidR="007F519F" w:rsidRDefault="007F519F">
      <w:pPr>
        <w:spacing w:line="200" w:lineRule="exact"/>
      </w:pPr>
    </w:p>
    <w:p w14:paraId="4C7D4C01" w14:textId="77777777" w:rsidR="007F519F" w:rsidRDefault="007F519F">
      <w:pPr>
        <w:spacing w:line="200" w:lineRule="exact"/>
      </w:pPr>
    </w:p>
    <w:p w14:paraId="7DD99A8D" w14:textId="77777777" w:rsidR="007F519F" w:rsidRDefault="007F519F">
      <w:pPr>
        <w:spacing w:line="200" w:lineRule="exact"/>
      </w:pPr>
    </w:p>
    <w:p w14:paraId="200B0B69" w14:textId="77777777" w:rsidR="007F519F" w:rsidRDefault="00EC4EFC">
      <w:pPr>
        <w:spacing w:line="580" w:lineRule="exact"/>
        <w:ind w:left="-42" w:right="699"/>
        <w:jc w:val="center"/>
        <w:rPr>
          <w:rFonts w:ascii="Arial" w:eastAsia="Arial" w:hAnsi="Arial" w:cs="Arial"/>
          <w:sz w:val="49"/>
          <w:szCs w:val="49"/>
        </w:rPr>
        <w:sectPr w:rsidR="007F519F">
          <w:headerReference w:type="default" r:id="rId8"/>
          <w:pgSz w:w="25520" w:h="18160" w:orient="landscape"/>
          <w:pgMar w:top="960" w:right="2940" w:bottom="280" w:left="1140" w:header="720" w:footer="720" w:gutter="0"/>
          <w:cols w:num="3" w:space="720" w:equalWidth="0">
            <w:col w:w="9990" w:space="2390"/>
            <w:col w:w="2160" w:space="2924"/>
            <w:col w:w="3976"/>
          </w:cols>
        </w:sectPr>
      </w:pPr>
      <w:r>
        <w:rPr>
          <w:rFonts w:ascii="Arial" w:eastAsia="Arial" w:hAnsi="Arial" w:cs="Arial"/>
          <w:color w:val="FDFDFD"/>
          <w:spacing w:val="-18"/>
          <w:sz w:val="49"/>
          <w:szCs w:val="49"/>
        </w:rPr>
        <w:t>W</w:t>
      </w:r>
      <w:r>
        <w:rPr>
          <w:rFonts w:ascii="Arial" w:eastAsia="Arial" w:hAnsi="Arial" w:cs="Arial"/>
          <w:color w:val="FDFDFD"/>
          <w:sz w:val="49"/>
          <w:szCs w:val="49"/>
        </w:rPr>
        <w:t>ant</w:t>
      </w:r>
      <w:r>
        <w:rPr>
          <w:rFonts w:ascii="Arial" w:eastAsia="Arial" w:hAnsi="Arial" w:cs="Arial"/>
          <w:color w:val="FDFDFD"/>
          <w:spacing w:val="-24"/>
          <w:sz w:val="49"/>
          <w:szCs w:val="49"/>
        </w:rPr>
        <w:t xml:space="preserve"> </w:t>
      </w:r>
      <w:r>
        <w:rPr>
          <w:rFonts w:ascii="Arial" w:eastAsia="Arial" w:hAnsi="Arial" w:cs="Arial"/>
          <w:color w:val="FDFDFD"/>
          <w:sz w:val="49"/>
          <w:szCs w:val="49"/>
        </w:rPr>
        <w:t>to</w:t>
      </w:r>
      <w:r>
        <w:rPr>
          <w:rFonts w:ascii="Arial" w:eastAsia="Arial" w:hAnsi="Arial" w:cs="Arial"/>
          <w:color w:val="FDFDFD"/>
          <w:spacing w:val="16"/>
          <w:sz w:val="49"/>
          <w:szCs w:val="49"/>
        </w:rPr>
        <w:t xml:space="preserve"> </w:t>
      </w:r>
      <w:r>
        <w:rPr>
          <w:rFonts w:ascii="Arial" w:eastAsia="Arial" w:hAnsi="Arial" w:cs="Arial"/>
          <w:color w:val="FDFDFD"/>
          <w:w w:val="95"/>
          <w:sz w:val="49"/>
          <w:szCs w:val="49"/>
        </w:rPr>
        <w:t>have</w:t>
      </w:r>
      <w:r>
        <w:rPr>
          <w:rFonts w:ascii="Arial" w:eastAsia="Arial" w:hAnsi="Arial" w:cs="Arial"/>
          <w:color w:val="FDFDFD"/>
          <w:spacing w:val="3"/>
          <w:sz w:val="49"/>
          <w:szCs w:val="49"/>
        </w:rPr>
        <w:t xml:space="preserve"> </w:t>
      </w:r>
      <w:r>
        <w:rPr>
          <w:rFonts w:ascii="Arial" w:eastAsia="Arial" w:hAnsi="Arial" w:cs="Arial"/>
          <w:color w:val="FDFDFD"/>
          <w:sz w:val="49"/>
          <w:szCs w:val="49"/>
        </w:rPr>
        <w:t>mo</w:t>
      </w:r>
      <w:r>
        <w:rPr>
          <w:rFonts w:ascii="Arial" w:eastAsia="Arial" w:hAnsi="Arial" w:cs="Arial"/>
          <w:color w:val="FDFDFD"/>
          <w:spacing w:val="-9"/>
          <w:sz w:val="49"/>
          <w:szCs w:val="49"/>
        </w:rPr>
        <w:t>r</w:t>
      </w:r>
      <w:r>
        <w:rPr>
          <w:rFonts w:ascii="Arial" w:eastAsia="Arial" w:hAnsi="Arial" w:cs="Arial"/>
          <w:color w:val="FDFDFD"/>
          <w:sz w:val="49"/>
          <w:szCs w:val="49"/>
        </w:rPr>
        <w:t>e</w:t>
      </w:r>
      <w:r>
        <w:rPr>
          <w:rFonts w:ascii="Arial" w:eastAsia="Arial" w:hAnsi="Arial" w:cs="Arial"/>
          <w:color w:val="FDFDFD"/>
          <w:spacing w:val="-24"/>
          <w:sz w:val="49"/>
          <w:szCs w:val="49"/>
        </w:rPr>
        <w:t xml:space="preserve"> </w:t>
      </w:r>
      <w:r>
        <w:rPr>
          <w:rFonts w:ascii="Arial" w:eastAsia="Arial" w:hAnsi="Arial" w:cs="Arial"/>
          <w:color w:val="FDFDFD"/>
          <w:w w:val="101"/>
          <w:sz w:val="49"/>
          <w:szCs w:val="49"/>
        </w:rPr>
        <w:t>cont</w:t>
      </w:r>
      <w:r>
        <w:rPr>
          <w:rFonts w:ascii="Arial" w:eastAsia="Arial" w:hAnsi="Arial" w:cs="Arial"/>
          <w:color w:val="FDFDFD"/>
          <w:spacing w:val="-9"/>
          <w:w w:val="101"/>
          <w:sz w:val="49"/>
          <w:szCs w:val="49"/>
        </w:rPr>
        <w:t>r</w:t>
      </w:r>
      <w:r>
        <w:rPr>
          <w:rFonts w:ascii="Arial" w:eastAsia="Arial" w:hAnsi="Arial" w:cs="Arial"/>
          <w:color w:val="FDFDFD"/>
          <w:w w:val="96"/>
          <w:sz w:val="49"/>
          <w:szCs w:val="49"/>
        </w:rPr>
        <w:t>ol</w:t>
      </w:r>
      <w:r>
        <w:rPr>
          <w:rFonts w:ascii="Arial" w:eastAsia="Arial" w:hAnsi="Arial" w:cs="Arial"/>
          <w:color w:val="FDFDFD"/>
          <w:spacing w:val="3"/>
          <w:sz w:val="49"/>
          <w:szCs w:val="49"/>
        </w:rPr>
        <w:t xml:space="preserve"> </w:t>
      </w:r>
      <w:r>
        <w:rPr>
          <w:rFonts w:ascii="Arial" w:eastAsia="Arial" w:hAnsi="Arial" w:cs="Arial"/>
          <w:color w:val="FDFDFD"/>
          <w:sz w:val="49"/>
          <w:szCs w:val="49"/>
        </w:rPr>
        <w:t>over</w:t>
      </w:r>
      <w:r>
        <w:rPr>
          <w:rFonts w:ascii="Arial" w:eastAsia="Arial" w:hAnsi="Arial" w:cs="Arial"/>
          <w:color w:val="FDFDFD"/>
          <w:spacing w:val="-44"/>
          <w:sz w:val="49"/>
          <w:szCs w:val="49"/>
        </w:rPr>
        <w:t xml:space="preserve"> </w:t>
      </w:r>
      <w:r>
        <w:rPr>
          <w:rFonts w:ascii="Arial" w:eastAsia="Arial" w:hAnsi="Arial" w:cs="Arial"/>
          <w:color w:val="FDFDFD"/>
          <w:sz w:val="49"/>
          <w:szCs w:val="49"/>
        </w:rPr>
        <w:t>your</w:t>
      </w:r>
      <w:r>
        <w:rPr>
          <w:rFonts w:ascii="Arial" w:eastAsia="Arial" w:hAnsi="Arial" w:cs="Arial"/>
          <w:color w:val="FDFDFD"/>
          <w:spacing w:val="-26"/>
          <w:sz w:val="49"/>
          <w:szCs w:val="49"/>
        </w:rPr>
        <w:t xml:space="preserve"> </w:t>
      </w:r>
      <w:r>
        <w:rPr>
          <w:rFonts w:ascii="Arial" w:eastAsia="Arial" w:hAnsi="Arial" w:cs="Arial"/>
          <w:color w:val="FDFDFD"/>
          <w:w w:val="96"/>
          <w:sz w:val="49"/>
          <w:szCs w:val="49"/>
        </w:rPr>
        <w:t>Ca</w:t>
      </w:r>
      <w:r>
        <w:rPr>
          <w:rFonts w:ascii="Arial" w:eastAsia="Arial" w:hAnsi="Arial" w:cs="Arial"/>
          <w:color w:val="FDFDFD"/>
          <w:spacing w:val="-9"/>
          <w:w w:val="96"/>
          <w:sz w:val="49"/>
          <w:szCs w:val="49"/>
        </w:rPr>
        <w:t>r</w:t>
      </w:r>
      <w:r>
        <w:rPr>
          <w:rFonts w:ascii="Arial" w:eastAsia="Arial" w:hAnsi="Arial" w:cs="Arial"/>
          <w:color w:val="FDFDFD"/>
          <w:w w:val="94"/>
          <w:sz w:val="49"/>
          <w:szCs w:val="49"/>
        </w:rPr>
        <w:t xml:space="preserve">e </w:t>
      </w:r>
      <w:r>
        <w:rPr>
          <w:rFonts w:ascii="Arial" w:eastAsia="Arial" w:hAnsi="Arial" w:cs="Arial"/>
          <w:color w:val="FDFDFD"/>
          <w:w w:val="97"/>
          <w:sz w:val="49"/>
          <w:szCs w:val="49"/>
        </w:rPr>
        <w:t>arrangements?</w:t>
      </w:r>
    </w:p>
    <w:p w14:paraId="62C17C1B" w14:textId="77777777" w:rsidR="007F519F" w:rsidRDefault="007F519F">
      <w:pPr>
        <w:spacing w:before="8" w:line="120" w:lineRule="exact"/>
        <w:rPr>
          <w:sz w:val="13"/>
          <w:szCs w:val="13"/>
        </w:rPr>
      </w:pPr>
    </w:p>
    <w:p w14:paraId="33C30428" w14:textId="77777777" w:rsidR="007F519F" w:rsidRDefault="007F519F">
      <w:pPr>
        <w:spacing w:line="200" w:lineRule="exact"/>
      </w:pPr>
    </w:p>
    <w:p w14:paraId="5B833F08" w14:textId="77777777" w:rsidR="007F519F" w:rsidRDefault="007F519F">
      <w:pPr>
        <w:spacing w:line="200" w:lineRule="exact"/>
      </w:pPr>
    </w:p>
    <w:p w14:paraId="55160134" w14:textId="77777777" w:rsidR="007F519F" w:rsidRDefault="007F519F">
      <w:pPr>
        <w:spacing w:line="200" w:lineRule="exact"/>
      </w:pPr>
    </w:p>
    <w:p w14:paraId="483905ED" w14:textId="77777777" w:rsidR="007F519F" w:rsidRDefault="007F519F">
      <w:pPr>
        <w:spacing w:line="200" w:lineRule="exact"/>
      </w:pPr>
    </w:p>
    <w:p w14:paraId="4EA52D5D" w14:textId="77777777" w:rsidR="007F519F" w:rsidRDefault="007F519F">
      <w:pPr>
        <w:spacing w:line="200" w:lineRule="exact"/>
      </w:pPr>
    </w:p>
    <w:p w14:paraId="31CA2194" w14:textId="77777777" w:rsidR="007F519F" w:rsidRDefault="007F519F">
      <w:pPr>
        <w:spacing w:line="200" w:lineRule="exact"/>
      </w:pPr>
    </w:p>
    <w:p w14:paraId="3276E79C" w14:textId="77777777" w:rsidR="007F519F" w:rsidRDefault="007F519F">
      <w:pPr>
        <w:spacing w:line="200" w:lineRule="exact"/>
      </w:pPr>
    </w:p>
    <w:p w14:paraId="16A01208" w14:textId="77777777" w:rsidR="007F519F" w:rsidRDefault="007F519F">
      <w:pPr>
        <w:spacing w:line="200" w:lineRule="exact"/>
      </w:pPr>
    </w:p>
    <w:p w14:paraId="15E085E4" w14:textId="77777777" w:rsidR="007F519F" w:rsidRDefault="007F519F">
      <w:pPr>
        <w:spacing w:line="200" w:lineRule="exact"/>
      </w:pPr>
    </w:p>
    <w:p w14:paraId="617D2C28" w14:textId="77777777" w:rsidR="007F519F" w:rsidRDefault="007F519F">
      <w:pPr>
        <w:spacing w:line="200" w:lineRule="exact"/>
      </w:pPr>
    </w:p>
    <w:p w14:paraId="1A13DA71" w14:textId="77777777" w:rsidR="007F519F" w:rsidRDefault="007F519F">
      <w:pPr>
        <w:spacing w:line="200" w:lineRule="exact"/>
      </w:pPr>
    </w:p>
    <w:p w14:paraId="06AFE7B6" w14:textId="77777777" w:rsidR="007F519F" w:rsidRDefault="007F519F">
      <w:pPr>
        <w:spacing w:line="200" w:lineRule="exact"/>
      </w:pPr>
    </w:p>
    <w:p w14:paraId="2558EF9C" w14:textId="77777777" w:rsidR="007F519F" w:rsidRDefault="007F519F">
      <w:pPr>
        <w:spacing w:line="200" w:lineRule="exact"/>
      </w:pPr>
    </w:p>
    <w:p w14:paraId="5FECF9E1" w14:textId="77777777" w:rsidR="007F519F" w:rsidRDefault="007F519F">
      <w:pPr>
        <w:spacing w:line="200" w:lineRule="exact"/>
      </w:pPr>
    </w:p>
    <w:p w14:paraId="213B0E26" w14:textId="77777777" w:rsidR="007F519F" w:rsidRDefault="007F519F">
      <w:pPr>
        <w:spacing w:line="200" w:lineRule="exact"/>
      </w:pPr>
    </w:p>
    <w:p w14:paraId="719A805F" w14:textId="77777777" w:rsidR="007F519F" w:rsidRDefault="007F519F">
      <w:pPr>
        <w:spacing w:line="200" w:lineRule="exact"/>
      </w:pPr>
    </w:p>
    <w:p w14:paraId="4F3BC209" w14:textId="77777777" w:rsidR="007F519F" w:rsidRDefault="007F519F">
      <w:pPr>
        <w:spacing w:line="200" w:lineRule="exact"/>
      </w:pPr>
    </w:p>
    <w:p w14:paraId="428FA11F" w14:textId="77777777" w:rsidR="007F519F" w:rsidRDefault="007F519F">
      <w:pPr>
        <w:spacing w:line="200" w:lineRule="exact"/>
      </w:pPr>
    </w:p>
    <w:p w14:paraId="1B24F18A" w14:textId="77777777" w:rsidR="007F519F" w:rsidRDefault="007F519F">
      <w:pPr>
        <w:spacing w:line="200" w:lineRule="exact"/>
      </w:pPr>
    </w:p>
    <w:p w14:paraId="7352F559" w14:textId="77777777" w:rsidR="007F519F" w:rsidRDefault="007F519F">
      <w:pPr>
        <w:spacing w:line="200" w:lineRule="exact"/>
      </w:pPr>
    </w:p>
    <w:p w14:paraId="509B5CB4" w14:textId="77777777" w:rsidR="007F519F" w:rsidRDefault="007F519F">
      <w:pPr>
        <w:spacing w:line="200" w:lineRule="exact"/>
      </w:pPr>
    </w:p>
    <w:p w14:paraId="73404B84" w14:textId="77777777" w:rsidR="007F519F" w:rsidRDefault="007F519F">
      <w:pPr>
        <w:spacing w:line="200" w:lineRule="exact"/>
      </w:pPr>
    </w:p>
    <w:p w14:paraId="049DF6E6" w14:textId="77777777" w:rsidR="007F519F" w:rsidRDefault="007F519F">
      <w:pPr>
        <w:spacing w:line="200" w:lineRule="exact"/>
      </w:pPr>
    </w:p>
    <w:p w14:paraId="3B15976B" w14:textId="77777777" w:rsidR="007F519F" w:rsidRDefault="007F519F">
      <w:pPr>
        <w:spacing w:line="200" w:lineRule="exact"/>
      </w:pPr>
    </w:p>
    <w:p w14:paraId="465EB0BF" w14:textId="77777777" w:rsidR="007F519F" w:rsidRDefault="007F519F">
      <w:pPr>
        <w:spacing w:line="200" w:lineRule="exact"/>
      </w:pPr>
    </w:p>
    <w:p w14:paraId="39AF772A" w14:textId="77777777" w:rsidR="007F519F" w:rsidRDefault="007F519F">
      <w:pPr>
        <w:spacing w:line="200" w:lineRule="exact"/>
      </w:pPr>
    </w:p>
    <w:p w14:paraId="1B7B4FB1" w14:textId="77777777" w:rsidR="007F519F" w:rsidRDefault="007F519F">
      <w:pPr>
        <w:spacing w:line="200" w:lineRule="exact"/>
      </w:pPr>
    </w:p>
    <w:p w14:paraId="64ACED13" w14:textId="77777777" w:rsidR="007F519F" w:rsidRDefault="007F519F">
      <w:pPr>
        <w:spacing w:line="200" w:lineRule="exact"/>
      </w:pPr>
    </w:p>
    <w:p w14:paraId="590FDF72" w14:textId="77777777" w:rsidR="007F519F" w:rsidRDefault="007F519F">
      <w:pPr>
        <w:spacing w:line="200" w:lineRule="exact"/>
      </w:pPr>
    </w:p>
    <w:p w14:paraId="50FC07AF" w14:textId="77777777" w:rsidR="007F519F" w:rsidRDefault="007F519F">
      <w:pPr>
        <w:spacing w:line="200" w:lineRule="exact"/>
      </w:pPr>
    </w:p>
    <w:p w14:paraId="6FBF944C" w14:textId="77777777" w:rsidR="007F519F" w:rsidRDefault="007F519F">
      <w:pPr>
        <w:spacing w:line="200" w:lineRule="exact"/>
      </w:pPr>
    </w:p>
    <w:p w14:paraId="23A90BA4" w14:textId="77777777" w:rsidR="007F519F" w:rsidRDefault="007F519F">
      <w:pPr>
        <w:spacing w:line="200" w:lineRule="exact"/>
      </w:pPr>
    </w:p>
    <w:p w14:paraId="273058F0" w14:textId="77777777" w:rsidR="007F519F" w:rsidRDefault="007F519F">
      <w:pPr>
        <w:spacing w:line="200" w:lineRule="exact"/>
      </w:pPr>
    </w:p>
    <w:p w14:paraId="04D0B82C" w14:textId="77777777" w:rsidR="007F519F" w:rsidRDefault="007F519F">
      <w:pPr>
        <w:spacing w:line="200" w:lineRule="exact"/>
      </w:pPr>
    </w:p>
    <w:p w14:paraId="56362050" w14:textId="77777777" w:rsidR="007F519F" w:rsidRDefault="007F519F">
      <w:pPr>
        <w:spacing w:line="200" w:lineRule="exact"/>
      </w:pPr>
    </w:p>
    <w:p w14:paraId="75827CF8" w14:textId="77777777" w:rsidR="007F519F" w:rsidRDefault="007F519F">
      <w:pPr>
        <w:spacing w:line="200" w:lineRule="exact"/>
      </w:pPr>
    </w:p>
    <w:p w14:paraId="2A01231E" w14:textId="77777777" w:rsidR="007F519F" w:rsidRDefault="007F519F">
      <w:pPr>
        <w:spacing w:line="200" w:lineRule="exact"/>
      </w:pPr>
    </w:p>
    <w:p w14:paraId="08ACF478" w14:textId="77777777" w:rsidR="007F519F" w:rsidRDefault="007F519F">
      <w:pPr>
        <w:spacing w:line="200" w:lineRule="exact"/>
      </w:pPr>
    </w:p>
    <w:p w14:paraId="6E2B4667" w14:textId="77777777" w:rsidR="007F519F" w:rsidRDefault="007F519F">
      <w:pPr>
        <w:spacing w:line="200" w:lineRule="exact"/>
      </w:pPr>
    </w:p>
    <w:p w14:paraId="0D38E112" w14:textId="77777777" w:rsidR="007F519F" w:rsidRDefault="007F519F">
      <w:pPr>
        <w:spacing w:line="200" w:lineRule="exact"/>
        <w:sectPr w:rsidR="007F519F">
          <w:type w:val="continuous"/>
          <w:pgSz w:w="25520" w:h="18160" w:orient="landscape"/>
          <w:pgMar w:top="960" w:right="2940" w:bottom="280" w:left="1140" w:header="720" w:footer="720" w:gutter="0"/>
          <w:cols w:space="720"/>
        </w:sectPr>
      </w:pPr>
    </w:p>
    <w:p w14:paraId="5A1F288F" w14:textId="77777777" w:rsidR="007F519F" w:rsidRDefault="007F519F">
      <w:pPr>
        <w:spacing w:before="2" w:line="160" w:lineRule="exact"/>
        <w:rPr>
          <w:sz w:val="16"/>
          <w:szCs w:val="16"/>
        </w:rPr>
      </w:pPr>
    </w:p>
    <w:p w14:paraId="7863D88D" w14:textId="77777777" w:rsidR="007F519F" w:rsidRDefault="007F519F">
      <w:pPr>
        <w:spacing w:line="200" w:lineRule="exact"/>
      </w:pPr>
    </w:p>
    <w:p w14:paraId="29779AED" w14:textId="77777777" w:rsidR="007F519F" w:rsidRDefault="007F519F">
      <w:pPr>
        <w:spacing w:line="200" w:lineRule="exact"/>
      </w:pPr>
    </w:p>
    <w:p w14:paraId="6C7F39C1" w14:textId="77777777" w:rsidR="007F519F" w:rsidRDefault="00EC4EFC">
      <w:pPr>
        <w:ind w:left="991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FDFDFD"/>
          <w:sz w:val="33"/>
          <w:szCs w:val="33"/>
        </w:rPr>
        <w:t>La</w:t>
      </w:r>
      <w:r>
        <w:rPr>
          <w:rFonts w:ascii="Arial" w:eastAsia="Arial" w:hAnsi="Arial" w:cs="Arial"/>
          <w:color w:val="FDFDFD"/>
          <w:spacing w:val="-9"/>
          <w:sz w:val="33"/>
          <w:szCs w:val="33"/>
        </w:rPr>
        <w:t>r</w:t>
      </w:r>
      <w:r>
        <w:rPr>
          <w:rFonts w:ascii="Arial" w:eastAsia="Arial" w:hAnsi="Arial" w:cs="Arial"/>
          <w:color w:val="FDFDFD"/>
          <w:sz w:val="33"/>
          <w:szCs w:val="33"/>
        </w:rPr>
        <w:t>ge</w:t>
      </w:r>
      <w:r>
        <w:rPr>
          <w:rFonts w:ascii="Arial" w:eastAsia="Arial" w:hAnsi="Arial" w:cs="Arial"/>
          <w:color w:val="FDFDFD"/>
          <w:spacing w:val="-10"/>
          <w:sz w:val="33"/>
          <w:szCs w:val="33"/>
        </w:rPr>
        <w:t xml:space="preserve"> </w:t>
      </w:r>
      <w:r>
        <w:rPr>
          <w:rFonts w:ascii="Arial" w:eastAsia="Arial" w:hAnsi="Arial" w:cs="Arial"/>
          <w:color w:val="FDFDFD"/>
          <w:sz w:val="33"/>
          <w:szCs w:val="33"/>
        </w:rPr>
        <w:t xml:space="preserve">print              </w:t>
      </w:r>
      <w:r>
        <w:rPr>
          <w:rFonts w:ascii="Arial" w:eastAsia="Arial" w:hAnsi="Arial" w:cs="Arial"/>
          <w:color w:val="FDFDFD"/>
          <w:spacing w:val="43"/>
          <w:sz w:val="33"/>
          <w:szCs w:val="33"/>
        </w:rPr>
        <w:t xml:space="preserve"> </w:t>
      </w:r>
      <w:r>
        <w:rPr>
          <w:rFonts w:ascii="Arial" w:eastAsia="Arial" w:hAnsi="Arial" w:cs="Arial"/>
          <w:color w:val="FDFDFD"/>
          <w:sz w:val="33"/>
          <w:szCs w:val="33"/>
        </w:rPr>
        <w:t xml:space="preserve">Braille              </w:t>
      </w:r>
      <w:r>
        <w:rPr>
          <w:rFonts w:ascii="Arial" w:eastAsia="Arial" w:hAnsi="Arial" w:cs="Arial"/>
          <w:color w:val="FDFDFD"/>
          <w:spacing w:val="24"/>
          <w:sz w:val="33"/>
          <w:szCs w:val="33"/>
        </w:rPr>
        <w:t xml:space="preserve"> </w:t>
      </w:r>
      <w:r>
        <w:rPr>
          <w:rFonts w:ascii="Arial" w:eastAsia="Arial" w:hAnsi="Arial" w:cs="Arial"/>
          <w:color w:val="FDFDFD"/>
          <w:w w:val="101"/>
          <w:sz w:val="33"/>
          <w:szCs w:val="33"/>
        </w:rPr>
        <w:t>Audiotape</w:t>
      </w:r>
    </w:p>
    <w:p w14:paraId="67D7A223" w14:textId="77777777" w:rsidR="007F519F" w:rsidRDefault="007F519F">
      <w:pPr>
        <w:spacing w:before="3" w:line="180" w:lineRule="exact"/>
        <w:rPr>
          <w:sz w:val="18"/>
          <w:szCs w:val="18"/>
        </w:rPr>
      </w:pPr>
    </w:p>
    <w:p w14:paraId="567410D3" w14:textId="77777777" w:rsidR="007F519F" w:rsidRDefault="007F519F">
      <w:pPr>
        <w:spacing w:line="200" w:lineRule="exact"/>
      </w:pPr>
    </w:p>
    <w:p w14:paraId="3DB64F03" w14:textId="77777777" w:rsidR="007F519F" w:rsidRDefault="007F519F">
      <w:pPr>
        <w:spacing w:line="200" w:lineRule="exact"/>
      </w:pPr>
    </w:p>
    <w:p w14:paraId="1601F032" w14:textId="77777777" w:rsidR="007F519F" w:rsidRDefault="00EC4EFC">
      <w:pPr>
        <w:spacing w:line="280" w:lineRule="exact"/>
        <w:ind w:left="22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FDFDFD"/>
          <w:spacing w:val="-22"/>
          <w:position w:val="-5"/>
          <w:sz w:val="30"/>
          <w:szCs w:val="30"/>
        </w:rPr>
        <w:t>Y</w:t>
      </w:r>
      <w:r>
        <w:rPr>
          <w:rFonts w:ascii="Arial" w:eastAsia="Arial" w:hAnsi="Arial" w:cs="Arial"/>
          <w:b/>
          <w:color w:val="FDFDFD"/>
          <w:position w:val="-5"/>
          <w:sz w:val="30"/>
          <w:szCs w:val="30"/>
        </w:rPr>
        <w:t>our</w:t>
      </w:r>
      <w:r>
        <w:rPr>
          <w:rFonts w:ascii="Arial" w:eastAsia="Arial" w:hAnsi="Arial" w:cs="Arial"/>
          <w:b/>
          <w:color w:val="FDFDFD"/>
          <w:spacing w:val="1"/>
          <w:position w:val="-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FDFDFD"/>
          <w:position w:val="-5"/>
          <w:sz w:val="30"/>
          <w:szCs w:val="30"/>
        </w:rPr>
        <w:t>contact:</w:t>
      </w:r>
    </w:p>
    <w:p w14:paraId="63687A4A" w14:textId="2710F908" w:rsidR="007F519F" w:rsidRDefault="007F519F" w:rsidP="00F86602">
      <w:pPr>
        <w:spacing w:line="180" w:lineRule="exact"/>
        <w:ind w:right="-70"/>
        <w:rPr>
          <w:rFonts w:ascii="Arial" w:eastAsia="Arial" w:hAnsi="Arial" w:cs="Arial"/>
          <w:sz w:val="33"/>
          <w:szCs w:val="33"/>
        </w:rPr>
      </w:pPr>
    </w:p>
    <w:p w14:paraId="3A2857B4" w14:textId="77777777" w:rsidR="007F519F" w:rsidRDefault="00EC4EFC">
      <w:pPr>
        <w:spacing w:line="720" w:lineRule="exact"/>
        <w:rPr>
          <w:rFonts w:ascii="Arial" w:eastAsia="Arial" w:hAnsi="Arial" w:cs="Arial"/>
          <w:sz w:val="64"/>
          <w:szCs w:val="64"/>
        </w:rPr>
      </w:pPr>
      <w:r>
        <w:br w:type="column"/>
      </w:r>
      <w:r>
        <w:rPr>
          <w:rFonts w:ascii="Arial" w:eastAsia="Arial" w:hAnsi="Arial" w:cs="Arial"/>
          <w:b/>
          <w:color w:val="FDFDFD"/>
          <w:position w:val="-1"/>
          <w:sz w:val="64"/>
          <w:szCs w:val="64"/>
        </w:rPr>
        <w:t>A</w:t>
      </w:r>
      <w:r>
        <w:rPr>
          <w:rFonts w:ascii="Arial" w:eastAsia="Arial" w:hAnsi="Arial" w:cs="Arial"/>
          <w:b/>
          <w:color w:val="FDFDFD"/>
          <w:spacing w:val="-23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color w:val="FDFDFD"/>
          <w:position w:val="-1"/>
          <w:sz w:val="64"/>
          <w:szCs w:val="64"/>
        </w:rPr>
        <w:t>guide</w:t>
      </w:r>
      <w:r>
        <w:rPr>
          <w:rFonts w:ascii="Arial" w:eastAsia="Arial" w:hAnsi="Arial" w:cs="Arial"/>
          <w:b/>
          <w:color w:val="FDFDFD"/>
          <w:spacing w:val="-17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color w:val="FDFDFD"/>
          <w:position w:val="-1"/>
          <w:sz w:val="64"/>
          <w:szCs w:val="64"/>
        </w:rPr>
        <w:t>to</w:t>
      </w:r>
      <w:r>
        <w:rPr>
          <w:rFonts w:ascii="Arial" w:eastAsia="Arial" w:hAnsi="Arial" w:cs="Arial"/>
          <w:b/>
          <w:color w:val="FDFDFD"/>
          <w:spacing w:val="12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color w:val="FDFDFD"/>
          <w:position w:val="-1"/>
          <w:sz w:val="64"/>
          <w:szCs w:val="64"/>
        </w:rPr>
        <w:t>di</w:t>
      </w:r>
      <w:r>
        <w:rPr>
          <w:rFonts w:ascii="Arial" w:eastAsia="Arial" w:hAnsi="Arial" w:cs="Arial"/>
          <w:b/>
          <w:color w:val="FDFDFD"/>
          <w:spacing w:val="-12"/>
          <w:position w:val="-1"/>
          <w:sz w:val="64"/>
          <w:szCs w:val="64"/>
        </w:rPr>
        <w:t>r</w:t>
      </w:r>
      <w:r>
        <w:rPr>
          <w:rFonts w:ascii="Arial" w:eastAsia="Arial" w:hAnsi="Arial" w:cs="Arial"/>
          <w:b/>
          <w:color w:val="FDFDFD"/>
          <w:position w:val="-1"/>
          <w:sz w:val="64"/>
          <w:szCs w:val="64"/>
        </w:rPr>
        <w:t>ect</w:t>
      </w:r>
      <w:r>
        <w:rPr>
          <w:rFonts w:ascii="Arial" w:eastAsia="Arial" w:hAnsi="Arial" w:cs="Arial"/>
          <w:b/>
          <w:color w:val="FDFDFD"/>
          <w:spacing w:val="29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color w:val="FDFDFD"/>
          <w:position w:val="-1"/>
          <w:sz w:val="64"/>
          <w:szCs w:val="64"/>
        </w:rPr>
        <w:t>payments</w:t>
      </w:r>
    </w:p>
    <w:p w14:paraId="38B960AB" w14:textId="77777777" w:rsidR="007F519F" w:rsidRDefault="00EC4EFC">
      <w:pPr>
        <w:spacing w:before="93"/>
        <w:rPr>
          <w:rFonts w:ascii="Arial" w:eastAsia="Arial" w:hAnsi="Arial" w:cs="Arial"/>
          <w:sz w:val="54"/>
          <w:szCs w:val="54"/>
        </w:rPr>
        <w:sectPr w:rsidR="007F519F">
          <w:type w:val="continuous"/>
          <w:pgSz w:w="25520" w:h="18160" w:orient="landscape"/>
          <w:pgMar w:top="960" w:right="2940" w:bottom="280" w:left="1140" w:header="720" w:footer="720" w:gutter="0"/>
          <w:cols w:num="2" w:space="720" w:equalWidth="0">
            <w:col w:w="9466" w:space="3620"/>
            <w:col w:w="8354"/>
          </w:cols>
        </w:sectPr>
      </w:pPr>
      <w:r>
        <w:rPr>
          <w:rFonts w:ascii="Arial" w:eastAsia="Arial" w:hAnsi="Arial" w:cs="Arial"/>
          <w:color w:val="FDFDFD"/>
          <w:sz w:val="54"/>
          <w:szCs w:val="54"/>
        </w:rPr>
        <w:t>Putting</w:t>
      </w:r>
      <w:r>
        <w:rPr>
          <w:rFonts w:ascii="Arial" w:eastAsia="Arial" w:hAnsi="Arial" w:cs="Arial"/>
          <w:color w:val="FDFDFD"/>
          <w:spacing w:val="-50"/>
          <w:sz w:val="54"/>
          <w:szCs w:val="54"/>
        </w:rPr>
        <w:t xml:space="preserve"> </w:t>
      </w:r>
      <w:r>
        <w:rPr>
          <w:rFonts w:ascii="Arial" w:eastAsia="Arial" w:hAnsi="Arial" w:cs="Arial"/>
          <w:color w:val="FDFDFD"/>
          <w:sz w:val="54"/>
          <w:szCs w:val="54"/>
        </w:rPr>
        <w:t>you</w:t>
      </w:r>
      <w:r>
        <w:rPr>
          <w:rFonts w:ascii="Arial" w:eastAsia="Arial" w:hAnsi="Arial" w:cs="Arial"/>
          <w:color w:val="FDFDFD"/>
          <w:spacing w:val="-35"/>
          <w:sz w:val="54"/>
          <w:szCs w:val="54"/>
        </w:rPr>
        <w:t xml:space="preserve"> </w:t>
      </w:r>
      <w:r>
        <w:rPr>
          <w:rFonts w:ascii="Arial" w:eastAsia="Arial" w:hAnsi="Arial" w:cs="Arial"/>
          <w:color w:val="FDFDFD"/>
          <w:sz w:val="54"/>
          <w:szCs w:val="54"/>
        </w:rPr>
        <w:t>in</w:t>
      </w:r>
      <w:r>
        <w:rPr>
          <w:rFonts w:ascii="Arial" w:eastAsia="Arial" w:hAnsi="Arial" w:cs="Arial"/>
          <w:color w:val="FDFDFD"/>
          <w:spacing w:val="-34"/>
          <w:sz w:val="54"/>
          <w:szCs w:val="54"/>
        </w:rPr>
        <w:t xml:space="preserve"> </w:t>
      </w:r>
      <w:r>
        <w:rPr>
          <w:rFonts w:ascii="Arial" w:eastAsia="Arial" w:hAnsi="Arial" w:cs="Arial"/>
          <w:color w:val="FDFDFD"/>
          <w:sz w:val="54"/>
          <w:szCs w:val="54"/>
        </w:rPr>
        <w:t>cont</w:t>
      </w:r>
      <w:r>
        <w:rPr>
          <w:rFonts w:ascii="Arial" w:eastAsia="Arial" w:hAnsi="Arial" w:cs="Arial"/>
          <w:color w:val="FDFDFD"/>
          <w:spacing w:val="-10"/>
          <w:sz w:val="54"/>
          <w:szCs w:val="54"/>
        </w:rPr>
        <w:t>r</w:t>
      </w:r>
      <w:r>
        <w:rPr>
          <w:rFonts w:ascii="Arial" w:eastAsia="Arial" w:hAnsi="Arial" w:cs="Arial"/>
          <w:color w:val="FDFDFD"/>
          <w:sz w:val="54"/>
          <w:szCs w:val="54"/>
        </w:rPr>
        <w:t>ol</w:t>
      </w:r>
    </w:p>
    <w:p w14:paraId="3ABE5684" w14:textId="77777777" w:rsidR="007F519F" w:rsidRDefault="00EC4EFC">
      <w:pPr>
        <w:spacing w:line="280" w:lineRule="exact"/>
        <w:ind w:left="225" w:right="-6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FDFDFD"/>
          <w:sz w:val="30"/>
          <w:szCs w:val="30"/>
        </w:rPr>
        <w:t>Name...................................................</w:t>
      </w:r>
    </w:p>
    <w:p w14:paraId="3309C9FD" w14:textId="77777777" w:rsidR="007F519F" w:rsidRDefault="00EC4EFC">
      <w:pPr>
        <w:spacing w:before="73"/>
        <w:ind w:left="225" w:right="-32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FDFDFD"/>
          <w:sz w:val="30"/>
          <w:szCs w:val="30"/>
        </w:rPr>
        <w:t>Address...............................................</w:t>
      </w:r>
    </w:p>
    <w:p w14:paraId="1996C60E" w14:textId="77777777" w:rsidR="007F519F" w:rsidRDefault="00EC4EFC">
      <w:pPr>
        <w:spacing w:before="73"/>
        <w:ind w:left="22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FDFDFD"/>
          <w:w w:val="101"/>
          <w:sz w:val="30"/>
          <w:szCs w:val="30"/>
        </w:rPr>
        <w:t>............................................................</w:t>
      </w:r>
    </w:p>
    <w:p w14:paraId="4838C414" w14:textId="77777777" w:rsidR="007F519F" w:rsidRDefault="00EC4EFC">
      <w:pPr>
        <w:spacing w:line="420" w:lineRule="atLeast"/>
        <w:ind w:left="225" w:right="-2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FDFDFD"/>
          <w:w w:val="101"/>
          <w:sz w:val="30"/>
          <w:szCs w:val="30"/>
        </w:rPr>
        <w:t xml:space="preserve">............................................................ </w:t>
      </w:r>
      <w:r>
        <w:rPr>
          <w:rFonts w:ascii="Arial" w:eastAsia="Arial" w:hAnsi="Arial" w:cs="Arial"/>
          <w:color w:val="FDFDFD"/>
          <w:spacing w:val="-34"/>
          <w:sz w:val="30"/>
          <w:szCs w:val="30"/>
        </w:rPr>
        <w:t>T</w:t>
      </w:r>
      <w:r>
        <w:rPr>
          <w:rFonts w:ascii="Arial" w:eastAsia="Arial" w:hAnsi="Arial" w:cs="Arial"/>
          <w:color w:val="FDFDFD"/>
          <w:sz w:val="30"/>
          <w:szCs w:val="30"/>
        </w:rPr>
        <w:t>elephone...........................................</w:t>
      </w:r>
    </w:p>
    <w:p w14:paraId="44C7078F" w14:textId="77777777" w:rsidR="007F519F" w:rsidRDefault="00EC4EFC">
      <w:pPr>
        <w:spacing w:before="9" w:line="120" w:lineRule="exact"/>
        <w:rPr>
          <w:sz w:val="13"/>
          <w:szCs w:val="13"/>
        </w:rPr>
      </w:pPr>
      <w:r>
        <w:br w:type="column"/>
      </w:r>
    </w:p>
    <w:p w14:paraId="2279E00D" w14:textId="755EF866" w:rsidR="007F519F" w:rsidRPr="004F2FD8" w:rsidRDefault="00F86602">
      <w:pPr>
        <w:rPr>
          <w:rFonts w:ascii="Arial" w:eastAsia="Arial" w:hAnsi="Arial" w:cs="Arial"/>
          <w:color w:val="FFFFFF" w:themeColor="background1"/>
          <w:sz w:val="33"/>
          <w:szCs w:val="33"/>
        </w:rPr>
      </w:pPr>
      <w:r w:rsidRPr="004F2FD8">
        <w:rPr>
          <w:rFonts w:ascii="Arial" w:eastAsia="Arial" w:hAnsi="Arial" w:cs="Arial"/>
          <w:color w:val="FFFFFF" w:themeColor="background1"/>
          <w:sz w:val="33"/>
          <w:szCs w:val="33"/>
        </w:rPr>
        <w:t>Direct Payment Team</w:t>
      </w:r>
    </w:p>
    <w:p w14:paraId="22C0EE6C" w14:textId="77777777" w:rsidR="007E2DC7" w:rsidRDefault="007E2DC7">
      <w:pPr>
        <w:spacing w:before="35" w:line="262" w:lineRule="auto"/>
        <w:ind w:right="12475"/>
        <w:rPr>
          <w:rFonts w:ascii="Arial" w:eastAsia="Arial" w:hAnsi="Arial" w:cs="Arial"/>
          <w:color w:val="FDFDFD"/>
          <w:sz w:val="33"/>
          <w:szCs w:val="33"/>
        </w:rPr>
      </w:pPr>
      <w:r>
        <w:rPr>
          <w:rFonts w:ascii="Arial" w:eastAsia="Arial" w:hAnsi="Arial" w:cs="Arial"/>
          <w:color w:val="FDFDFD"/>
          <w:sz w:val="33"/>
          <w:szCs w:val="33"/>
        </w:rPr>
        <w:t>Merton Civic Centre</w:t>
      </w:r>
      <w:r w:rsidR="00EC4EFC">
        <w:rPr>
          <w:rFonts w:ascii="Arial" w:eastAsia="Arial" w:hAnsi="Arial" w:cs="Arial"/>
          <w:color w:val="FDFDFD"/>
          <w:sz w:val="33"/>
          <w:szCs w:val="33"/>
        </w:rPr>
        <w:t xml:space="preserve"> </w:t>
      </w:r>
      <w:r>
        <w:rPr>
          <w:rFonts w:ascii="Arial" w:eastAsia="Arial" w:hAnsi="Arial" w:cs="Arial"/>
          <w:color w:val="FDFDFD"/>
          <w:sz w:val="33"/>
          <w:szCs w:val="33"/>
        </w:rPr>
        <w:t>London Road</w:t>
      </w:r>
    </w:p>
    <w:p w14:paraId="38952A2A" w14:textId="065EFF69" w:rsidR="007F519F" w:rsidRDefault="007E2DC7">
      <w:pPr>
        <w:spacing w:before="35" w:line="262" w:lineRule="auto"/>
        <w:ind w:right="12475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FDFDFD"/>
          <w:sz w:val="33"/>
          <w:szCs w:val="33"/>
        </w:rPr>
        <w:t xml:space="preserve">Morden </w:t>
      </w:r>
      <w:r w:rsidR="00EC4EFC">
        <w:rPr>
          <w:rFonts w:ascii="Arial" w:eastAsia="Arial" w:hAnsi="Arial" w:cs="Arial"/>
          <w:color w:val="FDFDFD"/>
          <w:sz w:val="33"/>
          <w:szCs w:val="33"/>
        </w:rPr>
        <w:t>SM4</w:t>
      </w:r>
      <w:r w:rsidR="00EC4EFC">
        <w:rPr>
          <w:rFonts w:ascii="Arial" w:eastAsia="Arial" w:hAnsi="Arial" w:cs="Arial"/>
          <w:color w:val="FDFDFD"/>
          <w:spacing w:val="-14"/>
          <w:sz w:val="33"/>
          <w:szCs w:val="33"/>
        </w:rPr>
        <w:t xml:space="preserve"> </w:t>
      </w:r>
      <w:r w:rsidR="00EC4EFC">
        <w:rPr>
          <w:rFonts w:ascii="Arial" w:eastAsia="Arial" w:hAnsi="Arial" w:cs="Arial"/>
          <w:color w:val="FDFDFD"/>
          <w:sz w:val="33"/>
          <w:szCs w:val="33"/>
        </w:rPr>
        <w:t>5DX.</w:t>
      </w:r>
    </w:p>
    <w:p w14:paraId="4D7F661F" w14:textId="5C5D54D4" w:rsidR="007F519F" w:rsidRDefault="007F519F">
      <w:pPr>
        <w:spacing w:before="1"/>
        <w:rPr>
          <w:rFonts w:ascii="Arial" w:eastAsia="Arial" w:hAnsi="Arial" w:cs="Arial"/>
          <w:sz w:val="33"/>
          <w:szCs w:val="33"/>
        </w:rPr>
        <w:sectPr w:rsidR="007F519F">
          <w:type w:val="continuous"/>
          <w:pgSz w:w="25520" w:h="18160" w:orient="landscape"/>
          <w:pgMar w:top="960" w:right="2940" w:bottom="280" w:left="1140" w:header="720" w:footer="720" w:gutter="0"/>
          <w:cols w:num="2" w:space="720" w:equalWidth="0">
            <w:col w:w="5313" w:space="482"/>
            <w:col w:w="15645"/>
          </w:cols>
        </w:sectPr>
      </w:pPr>
    </w:p>
    <w:p w14:paraId="2B7D9D70" w14:textId="77777777" w:rsidR="007F519F" w:rsidRDefault="00E600DB">
      <w:pPr>
        <w:spacing w:before="6" w:line="220" w:lineRule="exact"/>
        <w:rPr>
          <w:sz w:val="22"/>
          <w:szCs w:val="22"/>
        </w:rPr>
      </w:pPr>
      <w:r>
        <w:pict w14:anchorId="2BD63502">
          <v:group id="_x0000_s1611" style="position:absolute;margin-left:637.8pt;margin-top:896.3pt;width:0;height:15.55pt;z-index:-1483;mso-position-horizontal-relative:page;mso-position-vertical-relative:page" coordorigin="12756,17926" coordsize="0,311">
            <v:shape id="_x0000_s1612" style="position:absolute;left:12756;top:17926;width:0;height:311" coordorigin="12756,17926" coordsize="0,311" path="m12756,17926r,52e" filled="f" strokeweight=".09147mm">
              <v:path arrowok="t"/>
            </v:shape>
            <w10:wrap anchorx="page" anchory="page"/>
          </v:group>
        </w:pict>
      </w:r>
      <w:r>
        <w:pict w14:anchorId="53BC6817">
          <v:group id="_x0000_s1609" style="position:absolute;margin-left:637.8pt;margin-top:-4.75pt;width:0;height:15.55pt;z-index:-1484;mso-position-horizontal-relative:page;mso-position-vertical-relative:page" coordorigin="12756,-95" coordsize="0,311">
            <v:shape id="_x0000_s1610" style="position:absolute;left:12756;top:-95;width:0;height:311" coordorigin="12756,-95" coordsize="0,311" path="m12756,164r,52e" filled="f" strokeweight=".09147mm">
              <v:path arrowok="t"/>
            </v:shape>
            <w10:wrap anchorx="page" anchory="page"/>
          </v:group>
        </w:pict>
      </w:r>
      <w:r>
        <w:pict w14:anchorId="7DF21670">
          <v:group id="_x0000_s1241" style="position:absolute;margin-left:11pt;margin-top:7.55pt;width:1253.55pt;height:892pt;z-index:-1485;mso-position-horizontal-relative:page;mso-position-vertical-relative:page" coordorigin="220,151" coordsize="25071,17840">
            <v:shape id="_x0000_s1608" style="position:absolute;left:233;top:164;width:12523;height:17814" coordorigin="233,164" coordsize="12523,17814" path="m233,17978r12523,l12756,164,233,164r,17814xe" fillcolor="#59beca" stroked="f">
              <v:path arrowok="t"/>
            </v:shape>
            <v:shape id="_x0000_s1607" style="position:absolute;left:2134;top:13081;width:151;height:118" coordorigin="2134,13081" coordsize="151,118" path="m2134,13180r,19l2232,13199r24,-5l2272,13182r10,-19l2285,13139r,-2l2281,13113r-11,-17l2252,13085r-24,-4l2134,13081r,19l2228,13100r19,4l2263,13116r5,23l2265,13159r-14,15l2228,13180r-94,xe" fillcolor="#fdfdfd" stroked="f">
              <v:path arrowok="t"/>
            </v:shape>
            <v:shape id="_x0000_s1606" style="position:absolute;left:2172;top:12997;width:109;height:56" coordorigin="2172,12997" coordsize="109,56" path="m2197,13036r,l2175,13036r,17l2281,13053r,-18l2234,13035r-22,-3l2196,13020r-5,-23l2172,12997r1,8l2180,13023r17,13xe" fillcolor="#fdfdfd" stroked="f">
              <v:path arrowok="t"/>
            </v:shape>
            <v:shape id="_x0000_s1605" style="position:absolute;left:2134;top:12892;width:144;height:101" coordorigin="2134,12892" coordsize="144,101" path="m2196,12963r-8,-21l2205,12989r23,4l2245,12991r20,-9l2279,12967r-11,-26l2266,12955r-15,15l2229,12974r-14,-1l2196,12963xe" fillcolor="#fdfdfd" stroked="f">
              <v:path arrowok="t"/>
            </v:shape>
            <v:shape id="_x0000_s1604" style="position:absolute;left:2134;top:12892;width:144;height:101" coordorigin="2134,12892" coordsize="144,101" path="m2176,12918r-4,15l2172,12944r3,17l2186,12979r19,10l2188,12942r3,-14l2206,12913r22,-4l2242,12910r19,10l2268,12941r11,26l2284,12944r,-15l2279,12916r-12,-6l2267,12909r14,l2281,12892r-147,l2134,12909r55,l2189,12910r-13,8xe" fillcolor="#fdfdfd" stroked="f">
              <v:path arrowok="t"/>
            </v:shape>
            <v:shape id="_x0000_s1603" style="position:absolute;left:2175;top:12776;width:109;height:88" coordorigin="2175,12776" coordsize="109,88" path="m2247,12847r-72,l2175,12865r70,l2261,12863r17,-11l2284,12828r,-15l2278,12801r-14,-8l2264,12793r17,l2281,12776r-106,l2175,12794r60,l2242,12795r19,9l2268,12826r,13l2260,12847r-13,xe" fillcolor="#fdfdfd" stroked="f">
              <v:path arrowok="t"/>
            </v:shape>
            <v:shape id="_x0000_s1602" style="position:absolute;left:2134;top:12146;width:147;height:118" coordorigin="2134,12146" coordsize="147,118" path="m2151,12214r130,l2281,12195r-130,l2151,12146r-17,l2134,12264r17,l2151,12214xe" fillcolor="#fdfdfd" stroked="f">
              <v:path arrowok="t"/>
            </v:shape>
            <v:shape id="_x0000_s1601" style="position:absolute;left:2172;top:12061;width:112;height:100" coordorigin="2172,12061" coordsize="112,100" path="m2175,12132r11,17l2208,12157r,-18l2192,12138r-4,-10l2188,12102r2,-13l2206,12089r11,11l2221,12125r2,10l2233,12153r-2,-44l2231,12096r-5,-7l2245,12089r15,8l2268,12122r,11l2264,12142r-10,19l2262,12160r17,-12l2284,12126r,-1l2280,12105r-13,-17l2279,12088r5,-6l2284,12068r-3,-7l2267,12061r1,5l2268,12072r-66,l2189,12074r-13,15l2172,12112r3,20xe" fillcolor="#fdfdfd" stroked="f">
              <v:path arrowok="t"/>
            </v:shape>
            <v:shape id="_x0000_s1600" style="position:absolute;left:2172;top:12061;width:112;height:100" coordorigin="2172,12061" coordsize="112,100" path="m2264,12142r-24,l2236,12133r-2,-12l2231,12109r2,44l2254,12161r10,-19xe" fillcolor="#fdfdfd" stroked="f">
              <v:path arrowok="t"/>
            </v:shape>
            <v:shape id="_x0000_s1599" style="position:absolute;left:2172;top:11895;width:109;height:150" coordorigin="2172,11895" coordsize="109,150" path="m2281,12027r-74,l2188,12019r,-36l2198,11978r83,l2281,11961r-82,l2188,11950r,-34l2198,11912r83,l2281,11895r-78,l2194,11896r-17,11l2172,11930r,14l2179,11956r11,8l2178,11968r-6,12l2172,12008r7,12l2190,12027r,1l2175,12028r,16l2281,12044r,-17xe" fillcolor="#fdfdfd" stroked="f">
              <v:path arrowok="t"/>
            </v:shape>
            <v:shape id="_x0000_s1598" style="position:absolute;left:2134;top:11850;width:147;height:18" coordorigin="2134,11850" coordsize="147,18" path="m2175,11850r,17l2281,11867r,-17l2175,11850xe" fillcolor="#fdfdfd" stroked="f">
              <v:path arrowok="t"/>
            </v:shape>
            <v:shape id="_x0000_s1597" style="position:absolute;left:2134;top:11850;width:147;height:18" coordorigin="2134,11850" coordsize="147,18" path="m2134,11850r,17l2156,11867r,-17l2134,11850xe" fillcolor="#fdfdfd" stroked="f">
              <v:path arrowok="t"/>
            </v:shape>
            <v:shape id="_x0000_s1596" style="position:absolute;left:2175;top:11858;width:107;height:0" coordorigin="2175,11858" coordsize="107,0" path="m2175,11858r106,e" filled="f" strokecolor="#fdfdfd" strokeweight=".34514mm">
              <v:path arrowok="t"/>
            </v:shape>
            <v:shape id="_x0000_s1595" style="position:absolute;left:2134;top:11859;width:21;height:0" coordorigin="2134,11859" coordsize="21,0" path="m2134,11859r22,e" filled="f" strokecolor="#fdfdfd" strokeweight=".34478mm">
              <v:path arrowok="t"/>
            </v:shape>
            <v:shape id="_x0000_s1594" style="position:absolute;left:2134;top:11813;width:147;height:0" coordorigin="2134,11813" coordsize="147,0" path="m2134,11813r147,e" filled="f" strokecolor="#fdfdfd" strokeweight=".27622mm">
              <v:path arrowok="t"/>
            </v:shape>
            <v:shape id="_x0000_s1593" style="position:absolute;left:2131;top:11015;width:154;height:118" coordorigin="2131,11015" coordsize="154,118" path="m2163,11024r-18,11l2134,11053r-3,23l2131,11086r7,21l2152,11123r22,6l2175,11129r20,-7l2207,11104r6,-22l2217,11063r8,-20l2242,11035r7,1l2264,11050r4,22l2266,11090r-12,18l2233,11115r,19l2256,11129r16,-13l2282,11096r3,-23l2284,11059r-7,-21l2263,11022r-22,-7l2237,11016r-20,8l2205,11041r-6,21l2195,11080r-8,21l2172,11110r-2,l2152,11099r-5,-22l2148,11068r9,-19l2177,11040r,-18l2163,11024xe" fillcolor="#fdfdfd" stroked="f">
              <v:path arrowok="t"/>
            </v:shape>
            <v:shape id="_x0000_s1592" style="position:absolute;left:2172;top:10893;width:150;height:101" coordorigin="2172,10893" coordsize="150,101" path="m2267,10976r,l2268,10943r-3,15l2250,10973r-22,4l2215,10975r-19,-10l2188,10944r3,-41l2178,10919r-6,23l2172,10957r5,13l2189,10976r,l2175,10976r,18l2322,10994r,-18l2267,10976xe" fillcolor="#fdfdfd" stroked="f">
              <v:path arrowok="t"/>
            </v:shape>
            <v:shape id="_x0000_s1591" style="position:absolute;left:2172;top:10893;width:150;height:101" coordorigin="2172,10893" coordsize="150,101" path="m2188,10944r2,-13l2205,10916r22,-5l2241,10913r20,9l2268,10943r-1,33l2280,10968r4,-16l2284,10941r-3,-16l2270,10907r-19,-11l2228,10893r-17,2l2191,10903r-3,41xe" fillcolor="#fdfdfd" stroked="f">
              <v:path arrowok="t"/>
            </v:shape>
            <v:shape id="_x0000_s1590" style="position:absolute;left:2172;top:10778;width:112;height:100" coordorigin="2172,10778" coordsize="112,100" path="m2175,10849r11,17l2208,10874r,-18l2192,10855r-4,-11l2188,10818r2,-12l2206,10806r11,11l2221,10842r2,9l2233,10870r-2,-44l2231,10813r-5,-7l2245,10806r15,8l2268,10839r,10l2264,10859r-10,19l2262,10877r17,-12l2284,10843r,-2l2280,10821r-13,-16l2279,10805r5,-6l2284,10785r-3,-7l2267,10778r1,5l2268,10788r-66,l2189,10791r-13,15l2172,10829r3,20xe" fillcolor="#fdfdfd" stroked="f">
              <v:path arrowok="t"/>
            </v:shape>
            <v:shape id="_x0000_s1589" style="position:absolute;left:2172;top:10778;width:112;height:100" coordorigin="2172,10778" coordsize="112,100" path="m2264,10859r-24,l2236,10849r-2,-11l2231,10826r2,44l2254,10878r10,-19xe" fillcolor="#fdfdfd" stroked="f">
              <v:path arrowok="t"/>
            </v:shape>
            <v:shape id="_x0000_s1588" style="position:absolute;left:2172;top:10673;width:109;height:88" coordorigin="2172,10673" coordsize="109,88" path="m2214,10743r-19,-9l2188,10712r,-13l2196,10690r85,l2281,10673r-70,l2195,10675r-16,11l2172,10710r,15l2179,10737r13,7l2192,10745r-17,l2175,10761r106,l2281,10744r-60,l2214,10743xe" fillcolor="#fdfdfd" stroked="f">
              <v:path arrowok="t"/>
            </v:shape>
            <v:shape id="_x0000_s1587" style="position:absolute;left:2172;top:10526;width:112;height:91" coordorigin="2172,10526" coordsize="112,91" path="m2268,10611r12,-17l2284,10572r-2,-19l2271,10534r-21,-8l2243,10527r-16,13l2220,10561r-4,16l2214,10596r-23,l2188,10584r,-22l2192,10550r14,-2l2206,10531r-18,5l2176,10551r-4,24l2173,10586r10,20l2203,10614r7,l2226,10601r7,-21l2239,10556r14,-11l2266,10545r2,15l2268,10585r-5,14l2248,10599r,18l2268,10611xe" fillcolor="#fdfdfd" stroked="f">
              <v:path arrowok="t"/>
            </v:shape>
            <v:shape id="_x0000_s1586" style="position:absolute;left:2134;top:10422;width:147;height:88" coordorigin="2134,10422" coordsize="147,88" path="m2214,10492r-19,-9l2188,10461r,-13l2196,10439r85,l2281,10422r-70,l2195,10424r-16,11l2172,10459r,12l2178,10487r12,5l2190,10493r-56,l2134,10510r147,l2281,10493r-60,l2214,10492xe" fillcolor="#fdfdfd" stroked="f">
              <v:path arrowok="t"/>
            </v:shape>
            <v:shape id="_x0000_s1585" style="position:absolute;left:2131;top:9799;width:154;height:118" coordorigin="2131,9799" coordsize="154,118" path="m2163,9808r-18,10l2134,9836r-3,24l2131,9870r7,21l2152,9907r22,6l2175,9913r20,-7l2207,9888r6,-22l2217,9847r8,-20l2242,9819r7,1l2264,9834r4,22l2266,9874r-12,18l2233,9899r,19l2256,9913r16,-13l2282,9880r3,-23l2284,9843r-7,-22l2263,9805r-22,-6l2237,9799r-20,9l2205,9825r-6,21l2195,9864r-8,21l2172,9893r-2,l2152,9882r-5,-22l2148,9851r9,-18l2177,9824r,-19l2163,9808xe" fillcolor="#fdfdfd" stroked="f">
              <v:path arrowok="t"/>
            </v:shape>
            <v:shape id="_x0000_s1584" style="position:absolute;left:2172;top:9680;width:112;height:104" coordorigin="2172,9680" coordsize="112,104" path="m2190,9720r14,-15l2228,9699r16,2l2262,9713r6,19l2266,9744r-13,16l2228,9765r-16,-2l2194,9751r-6,-19l2190,9692r-13,17l2172,9732r3,20l2187,9770r18,10l2228,9784r19,-2l2266,9772r13,-16l2284,9732r-3,-19l2269,9695r-18,-11l2228,9680r-19,3l2190,9720xe" fillcolor="#fdfdfd" stroked="f">
              <v:path arrowok="t"/>
            </v:shape>
            <v:shape id="_x0000_s1583" style="position:absolute;left:2172;top:9680;width:112;height:104" coordorigin="2172,9680" coordsize="112,104" path="m2190,9692r-2,40l2190,9720r19,-37l2190,9692xe" fillcolor="#fdfdfd" stroked="f">
              <v:path arrowok="t"/>
            </v:shape>
            <v:shape id="_x0000_s1582" style="position:absolute;left:2172;top:9510;width:109;height:150" coordorigin="2172,9510" coordsize="109,150" path="m2281,9642r-74,l2188,9635r,-37l2198,9594r83,l2281,9576r-82,l2188,9565r,-34l2198,9528r83,l2281,9510r-78,l2194,9511r-17,12l2172,9546r,13l2179,9572r11,7l2178,9583r-6,12l2172,9623r7,12l2190,9643r,l2175,9643r,17l2281,9660r,-18xe" fillcolor="#fdfdfd" stroked="f">
              <v:path arrowok="t"/>
            </v:shape>
            <v:shape id="_x0000_s1581" style="position:absolute;left:2172;top:9389;width:112;height:100" coordorigin="2172,9389" coordsize="112,100" path="m2175,9461r11,17l2208,9485r,-17l2192,9467r-4,-11l2188,9430r2,-13l2206,9417r11,11l2221,9453r2,10l2233,9482r-2,-44l2231,9424r-5,-6l2245,9418r15,8l2268,9450r,11l2264,9471r-10,19l2262,9489r17,-13l2284,9454r,-1l2280,9433r-13,-16l2279,9417r5,-6l2284,9396r-3,-7l2267,9389r1,6l2268,9400r-66,l2189,9402r-13,16l2172,9440r3,21xe" fillcolor="#fdfdfd" stroked="f">
              <v:path arrowok="t"/>
            </v:shape>
            <v:shape id="_x0000_s1580" style="position:absolute;left:2172;top:9389;width:112;height:100" coordorigin="2172,9389" coordsize="112,100" path="m2264,9471r-24,l2236,9461r-2,-12l2231,9438r2,44l2254,9490r10,-19xe" fillcolor="#fdfdfd" stroked="f">
              <v:path arrowok="t"/>
            </v:shape>
            <v:shape id="_x0000_s1579" style="position:absolute;left:2134;top:9363;width:147;height:0" coordorigin="2134,9363" coordsize="147,0" path="m2134,9363r147,e" filled="f" strokecolor="#fdfdfd" strokeweight=".27622mm">
              <v:path arrowok="t"/>
            </v:shape>
            <v:shape id="_x0000_s1578" style="position:absolute;left:2134;top:9308;width:147;height:18" coordorigin="2134,9308" coordsize="147,18" path="m2175,9308r,18l2281,9326r,-18l2175,9308xe" fillcolor="#fdfdfd" stroked="f">
              <v:path arrowok="t"/>
            </v:shape>
            <v:shape id="_x0000_s1577" style="position:absolute;left:2134;top:9308;width:147;height:18" coordorigin="2134,9308" coordsize="147,18" path="m2134,9309r,17l2156,9326r,-17l2134,9309xe" fillcolor="#fdfdfd" stroked="f">
              <v:path arrowok="t"/>
            </v:shape>
            <v:shape id="_x0000_s1576" style="position:absolute;left:2175;top:9317;width:107;height:0" coordorigin="2175,9317" coordsize="107,0" path="m2175,9317r106,e" filled="f" strokecolor="#fdfdfd" strokeweight=".34442mm">
              <v:path arrowok="t"/>
            </v:shape>
            <v:shape id="_x0000_s1575" style="position:absolute;left:2134;top:9317;width:21;height:0" coordorigin="2134,9317" coordsize="21,0" path="m2134,9317r22,e" filled="f" strokecolor="#fdfdfd" strokeweight=".34442mm">
              <v:path arrowok="t"/>
            </v:shape>
            <v:shape id="_x0000_s1574" style="position:absolute;left:2134;top:8882;width:70;height:110" coordorigin="2134,8882" coordsize="70,110" path="m2151,8972r,-42l2158,8908r20,-7l2180,8901r19,9l2205,8933r-5,-47l2178,8882r-4,l2153,8888r-14,15l2151,8972xe" fillcolor="#fdfdfd" stroked="f">
              <v:path arrowok="t"/>
            </v:shape>
            <v:shape id="_x0000_s1573" style="position:absolute;left:2134;top:8882;width:70;height:110" coordorigin="2134,8882" coordsize="70,110" path="m2134,8927r,64l2281,8991r,-19l2221,8972r,-49l2215,8900r-15,-14l2205,8933r,39l2151,8972r-12,-69l2134,8927xe" fillcolor="#fdfdfd" stroked="f">
              <v:path arrowok="t"/>
            </v:shape>
            <v:shape id="_x0000_s1572" style="position:absolute;left:2172;top:8763;width:112;height:104" coordorigin="2172,8763" coordsize="112,104" path="m2190,8802r14,-15l2228,8781r16,3l2262,8796r6,19l2266,8827r-13,15l2228,8848r-16,-3l2194,8833r-6,-18l2190,8775r-13,16l2172,8815r3,19l2187,8852r18,11l2228,8866r19,-2l2266,8854r13,-16l2284,8815r-3,-20l2269,8777r-18,-11l2228,8763r-19,2l2190,8802xe" fillcolor="#fdfdfd" stroked="f">
              <v:path arrowok="t"/>
            </v:shape>
            <v:shape id="_x0000_s1571" style="position:absolute;left:2172;top:8763;width:112;height:104" coordorigin="2172,8763" coordsize="112,104" path="m2190,8775r-2,40l2190,8802r19,-37l2190,8775xe" fillcolor="#fdfdfd" stroked="f">
              <v:path arrowok="t"/>
            </v:shape>
            <v:shape id="_x0000_s1570" style="position:absolute;left:2172;top:8687;width:109;height:56" coordorigin="2172,8687" coordsize="109,56" path="m2197,8726r,l2175,8726r,17l2281,8743r,-18l2234,8725r-22,-3l2196,8710r-5,-23l2172,8687r1,8l2180,8713r17,13xe" fillcolor="#fdfdfd" stroked="f">
              <v:path arrowok="t"/>
            </v:shape>
            <v:shape id="_x0000_s1569" style="position:absolute;left:2143;top:8628;width:139;height:57" coordorigin="2143,8628" coordsize="139,57" path="m2190,8628r-15,l2175,8649r-32,l2143,8667r32,l2175,8685r15,l2190,8667r88,l2281,8659r,-31l2266,8628r,19l2264,8649r-74,l2190,8628xe" fillcolor="#fdfdfd" stroked="f">
              <v:path arrowok="t"/>
            </v:shape>
            <v:shape id="_x0000_s1568" style="position:absolute;left:2175;top:8520;width:109;height:88" coordorigin="2175,8520" coordsize="109,88" path="m2247,8591r-72,l2175,8608r70,l2261,8607r17,-12l2284,8572r,-16l2278,8544r-14,-7l2264,8537r17,l2281,8520r-106,l2175,8538r60,l2242,8538r19,10l2268,8569r,14l2260,8591r-13,xe" fillcolor="#fdfdfd" stroked="f">
              <v:path arrowok="t"/>
            </v:shape>
            <v:shape id="_x0000_s1567" style="position:absolute;left:2172;top:8401;width:152;height:98" coordorigin="2172,8401" coordsize="152,98" path="m2176,8469r13,18l2208,8496r21,3l2249,8477r-22,4l2215,8480r-19,-10l2188,8449r2,-10l2204,8423r22,-4l2240,8420r19,10l2267,8451r10,23l2283,8452r,-14l2276,8424r-13,-6l2263,8418r7,l2285,8419r19,10l2311,8450r,12l2306,8477r-13,1l2293,8495r16,-5l2321,8473r4,-22l2323,8436r-9,-19l2297,8405r-25,-4l2175,8401r,17l2190,8418r,l2178,8425r-6,12l2172,8450r4,19xe" fillcolor="#fdfdfd" stroked="f">
              <v:path arrowok="t"/>
            </v:shape>
            <v:shape id="_x0000_s1566" style="position:absolute;left:2172;top:8401;width:152;height:98" coordorigin="2172,8401" coordsize="152,98" path="m2229,8499r14,-1l2263,8490r14,-16l2267,8451r-2,12l2249,8477r-20,22xe" fillcolor="#fdfdfd" stroked="f">
              <v:path arrowok="t"/>
            </v:shape>
            <v:shape id="_x0000_s1565" style="position:absolute;left:2175;top:8287;width:109;height:88" coordorigin="2175,8287" coordsize="109,88" path="m2247,8358r-72,l2175,8375r70,l2261,8373r17,-11l2284,8338r,-15l2278,8311r-14,-7l2264,8303r17,l2281,8287r-106,l2175,8304r60,l2242,8305r19,9l2268,8336r,13l2260,8358r-13,xe" fillcolor="#fdfdfd" stroked="f">
              <v:path arrowok="t"/>
            </v:shape>
            <v:shape id="_x0000_s1564" style="position:absolute;left:2172;top:8168;width:55;height:98" coordorigin="2172,8168" coordsize="55,98" path="m2218,8186r,62l2215,8247r-19,-9l2188,8217r16,45l2228,8266r-10,-80xe" fillcolor="#fdfdfd" stroked="f">
              <v:path arrowok="t"/>
            </v:shape>
            <v:shape id="_x0000_s1563" style="position:absolute;left:2172;top:8168;width:55;height:98" coordorigin="2172,8168" coordsize="55,98" path="m2261,8190r7,10l2268,8214r-1,12l2254,8243r-21,5l2233,8168r-19,1l2194,8177r-16,15l2172,8216r3,16l2186,8250r18,12l2188,8217r,-4l2198,8194r20,-8l2228,8266r19,-3l2266,8254r13,-16l2284,8215r-4,-20l2268,8178r-20,-9l2248,8187r13,3xe" fillcolor="#fdfdfd" stroked="f">
              <v:path arrowok="t"/>
            </v:shape>
            <v:shape id="_x0000_s1562" style="position:absolute;left:2172;top:8066;width:112;height:91" coordorigin="2172,8066" coordsize="112,91" path="m2268,8150r12,-16l2284,8111r-2,-19l2271,8073r-21,-7l2243,8067r-16,12l2220,8101r-4,16l2214,8135r-23,l2188,8123r,-22l2192,8089r14,-1l2206,8070r-18,5l2176,8091r-4,23l2173,8126r10,19l2203,8154r7,-1l2226,8140r7,-21l2239,8095r14,-11l2266,8084r2,15l2268,8125r-5,13l2248,8139r,17l2268,8150xe" fillcolor="#fdfdfd" stroked="f">
              <v:path arrowok="t"/>
            </v:shape>
            <v:shape id="_x0000_s1561" style="position:absolute;left:2172;top:7954;width:55;height:98" coordorigin="2172,7954" coordsize="55,98" path="m2218,7972r,61l2215,8033r-19,-9l2188,8003r16,45l2228,8052r-10,-80xe" fillcolor="#fdfdfd" stroked="f">
              <v:path arrowok="t"/>
            </v:shape>
            <v:shape id="_x0000_s1560" style="position:absolute;left:2172;top:7954;width:55;height:98" coordorigin="2172,7954" coordsize="55,98" path="m2261,7976r7,10l2268,8000r-1,12l2254,8029r-21,4l2233,7954r-19,1l2194,7963r-16,15l2172,8002r3,16l2186,8036r18,12l2188,8003r,-4l2198,7980r20,-8l2228,8052r19,-3l2266,8040r13,-16l2284,8001r-4,-20l2268,7964r-20,-9l2248,7973r13,3xe" fillcolor="#fdfdfd" stroked="f">
              <v:path arrowok="t"/>
            </v:shape>
            <v:shape id="_x0000_s1559" style="position:absolute;left:2134;top:7387;width:70;height:110" coordorigin="2134,7387" coordsize="70,110" path="m2151,7477r,-42l2158,7413r20,-7l2180,7406r19,9l2205,7438r-5,-47l2178,7387r-4,l2153,7393r-14,15l2151,7477xe" fillcolor="#fdfdfd" stroked="f">
              <v:path arrowok="t"/>
            </v:shape>
            <v:shape id="_x0000_s1558" style="position:absolute;left:2134;top:7387;width:70;height:110" coordorigin="2134,7387" coordsize="70,110" path="m2134,7432r,64l2281,7496r,-19l2221,7477r,-49l2215,7405r-15,-14l2205,7438r,39l2151,7477r-12,-69l2134,7432xe" fillcolor="#fdfdfd" stroked="f">
              <v:path arrowok="t"/>
            </v:shape>
            <v:shape id="_x0000_s1557" style="position:absolute;left:2172;top:7270;width:112;height:89" coordorigin="2172,7270" coordsize="112,89" path="m2175,7339r12,18l2188,7320r2,-13l2209,7270r-19,10l2177,7296r-5,24l2175,7339xe" fillcolor="#fdfdfd" stroked="f">
              <v:path arrowok="t"/>
            </v:shape>
            <v:shape id="_x0000_s1556" style="position:absolute;left:2172;top:7270;width:112;height:89" coordorigin="2172,7270" coordsize="112,89" path="m2190,7307r14,-15l2228,7286r16,3l2262,7301r6,19l2266,7332r-13,15l2228,7353r-16,-3l2194,7338r-6,-18l2187,7357r18,11l2228,7371r19,-2l2266,7360r13,-17l2284,7320r-3,-20l2269,7282r-18,-11l2228,7268r-19,2l2190,7307xe" fillcolor="#fdfdfd" stroked="f">
              <v:path arrowok="t"/>
            </v:shape>
            <v:shape id="_x0000_s1555" style="position:absolute;left:2134;top:7237;width:147;height:0" coordorigin="2134,7237" coordsize="147,0" path="m2134,7237r147,e" filled="f" strokecolor="#fdfdfd" strokeweight=".27622mm">
              <v:path arrowok="t"/>
            </v:shape>
            <v:shape id="_x0000_s1554" style="position:absolute;left:2134;top:7183;width:147;height:18" coordorigin="2134,7183" coordsize="147,18" path="m2175,7183r,17l2281,7200r,-17l2175,7183xe" fillcolor="#fdfdfd" stroked="f">
              <v:path arrowok="t"/>
            </v:shape>
            <v:shape id="_x0000_s1553" style="position:absolute;left:2134;top:7183;width:147;height:18" coordorigin="2134,7183" coordsize="147,18" path="m2134,7183r,17l2156,7200r,-17l2134,7183xe" fillcolor="#fdfdfd" stroked="f">
              <v:path arrowok="t"/>
            </v:shape>
            <v:shape id="_x0000_s1552" style="position:absolute;left:2175;top:7191;width:107;height:0" coordorigin="2175,7191" coordsize="107,0" path="m2175,7191r106,e" filled="f" strokecolor="#fdfdfd" strokeweight=".34478mm">
              <v:path arrowok="t"/>
            </v:shape>
            <v:shape id="_x0000_s1551" style="position:absolute;left:2134;top:7191;width:21;height:0" coordorigin="2134,7191" coordsize="21,0" path="m2134,7191r22,e" filled="f" strokecolor="#fdfdfd" strokeweight=".34478mm">
              <v:path arrowok="t"/>
            </v:shape>
            <v:shape id="_x0000_s1550" style="position:absolute;left:2172;top:7072;width:112;height:91" coordorigin="2172,7072" coordsize="112,91" path="m2268,7156r12,-16l2284,7117r-2,-19l2271,7079r-21,-7l2243,7073r-16,12l2220,7107r-4,16l2214,7141r-23,l2188,7129r,-22l2192,7095r14,-1l2206,7076r-18,5l2176,7097r-4,23l2173,7131r10,20l2203,7160r7,-1l2226,7146r7,-21l2239,7101r14,-11l2266,7090r2,15l2268,7130r-5,14l2248,7145r,17l2268,7156xe" fillcolor="#fdfdfd" stroked="f">
              <v:path arrowok="t"/>
            </v:shape>
            <v:shape id="_x0000_s1549" style="position:absolute;left:2134;top:6964;width:147;height:88" coordorigin="2134,6964" coordsize="147,88" path="m2214,7034r-19,-9l2188,7003r,-13l2196,6981r85,l2281,6964r-70,l2195,6966r-16,11l2172,7001r,12l2178,7029r12,5l2190,7035r-56,l2134,7052r147,l2281,7035r-60,l2214,7034xe" fillcolor="#fdfdfd" stroked="f">
              <v:path arrowok="t"/>
            </v:shape>
            <v:shape id="_x0000_s1548" style="position:absolute;left:2134;top:6428;width:147;height:122" coordorigin="2134,6428" coordsize="147,122" path="m2208,6531r-74,l2134,6550r147,l2281,6531r-51,l2207,6506r74,-53l2281,6428r-87,65l2134,6430r,26l2208,6531xe" fillcolor="#fdfdfd" stroked="f">
              <v:path arrowok="t"/>
            </v:shape>
            <v:shape id="_x0000_s1547" style="position:absolute;left:2172;top:6320;width:112;height:89" coordorigin="2172,6320" coordsize="112,89" path="m2175,6389r12,18l2188,6369r2,-12l2209,6320r-19,9l2177,6346r-5,23l2175,6389xe" fillcolor="#fdfdfd" stroked="f">
              <v:path arrowok="t"/>
            </v:shape>
            <v:shape id="_x0000_s1546" style="position:absolute;left:2172;top:6320;width:112;height:89" coordorigin="2172,6320" coordsize="112,89" path="m2190,6357r14,-15l2228,6336r16,2l2262,6350r6,19l2266,6381r-13,16l2228,6403r-16,-3l2194,6388r-6,-19l2187,6407r18,10l2228,6421r19,-2l2266,6409r13,-16l2284,6369r-3,-19l2269,6332r-18,-11l2228,6318r-19,2l2190,6357xe" fillcolor="#fdfdfd" stroked="f">
              <v:path arrowok="t"/>
            </v:shape>
            <v:shape id="_x0000_s1545" style="position:absolute;left:2172;top:6241;width:109;height:56" coordorigin="2172,6241" coordsize="109,56" path="m2197,6281r,l2175,6281r,16l2281,6297r,-17l2234,6280r-22,-3l2196,6265r-5,-24l2172,6241r1,9l2180,6268r17,13xe" fillcolor="#fdfdfd" stroked="f">
              <v:path arrowok="t"/>
            </v:shape>
            <v:shape id="_x0000_s1544" style="position:absolute;left:2172;top:6139;width:55;height:98" coordorigin="2172,6139" coordsize="55,98" path="m2218,6158r,61l2215,6219r-19,-10l2188,6188r16,45l2228,6238r-10,-80xe" fillcolor="#fdfdfd" stroked="f">
              <v:path arrowok="t"/>
            </v:shape>
            <v:shape id="_x0000_s1543" style="position:absolute;left:2172;top:6139;width:55;height:98" coordorigin="2172,6139" coordsize="55,98" path="m2261,6161r7,10l2268,6186r-1,11l2254,6214r-21,5l2233,6139r-19,2l2194,6148r-16,16l2172,6187r3,17l2186,6222r18,11l2188,6188r,-3l2198,6166r20,-8l2228,6238r19,-3l2266,6226r13,-16l2284,6186r-4,-20l2268,6150r-20,-9l2248,6158r13,3xe" fillcolor="#fdfdfd" stroked="f">
              <v:path arrowok="t"/>
            </v:shape>
            <v:shape id="_x0000_s1542" style="position:absolute;left:2172;top:6026;width:112;height:100" coordorigin="2172,6026" coordsize="112,100" path="m2175,6098r11,17l2208,6123r,-18l2192,6104r-4,-11l2188,6067r2,-12l2206,6055r11,10l2221,6091r2,9l2233,6119r-2,-44l2231,6062r-5,-7l2245,6055r15,8l2268,6088r,10l2264,6108r-10,19l2262,6126r17,-12l2284,6091r,-1l2280,6070r-13,-16l2279,6054r5,-6l2284,6033r-3,-7l2267,6026r1,6l2268,6037r-66,l2189,6040r-13,15l2172,6077r3,21xe" fillcolor="#fdfdfd" stroked="f">
              <v:path arrowok="t"/>
            </v:shape>
            <v:shape id="_x0000_s1541" style="position:absolute;left:2172;top:6026;width:112;height:100" coordorigin="2172,6026" coordsize="112,100" path="m2264,6108r-24,l2236,6098r-2,-11l2231,6075r2,44l2254,6127r10,-19xe" fillcolor="#fdfdfd" stroked="f">
              <v:path arrowok="t"/>
            </v:shape>
            <v:shape id="_x0000_s1540" style="position:absolute;left:2172;top:5922;width:109;height:88" coordorigin="2172,5922" coordsize="109,88" path="m2214,5992r-19,-9l2188,5961r,-13l2196,5939r85,l2281,5922r-70,l2195,5924r-16,11l2172,5959r,15l2179,5986r13,7l2192,5994r-17,l2175,6010r106,l2281,5993r-60,l2214,5992xe" fillcolor="#fdfdfd" stroked="f">
              <v:path arrowok="t"/>
            </v:shape>
            <v:shape id="_x0000_s1539" style="position:absolute;left:2134;top:5411;width:147;height:97" coordorigin="2134,5411" coordsize="147,97" path="m2214,5488r,-67l2197,5421r,67l2151,5488r,-77l2134,5411r,97l2281,5508r,-20l2214,5488xe" fillcolor="#fdfdfd" stroked="f">
              <v:path arrowok="t"/>
            </v:shape>
            <v:shape id="_x0000_s1538" style="position:absolute;left:2172;top:5337;width:109;height:56" coordorigin="2172,5337" coordsize="109,56" path="m2197,5376r,l2175,5376r,17l2281,5393r,-18l2234,5375r-22,-3l2196,5360r-5,-23l2172,5337r1,8l2180,5363r17,13xe" fillcolor="#fdfdfd" stroked="f">
              <v:path arrowok="t"/>
            </v:shape>
            <v:shape id="_x0000_s1537" style="position:absolute;left:2172;top:5235;width:55;height:98" coordorigin="2172,5235" coordsize="55,98" path="m2218,5253r,62l2215,5314r-19,-9l2188,5284r16,45l2228,5333r-10,-80xe" fillcolor="#fdfdfd" stroked="f">
              <v:path arrowok="t"/>
            </v:shape>
            <v:shape id="_x0000_s1536" style="position:absolute;left:2172;top:5235;width:55;height:98" coordorigin="2172,5235" coordsize="55,98" path="m2261,5257r7,10l2268,5281r-1,12l2254,5310r-21,5l2233,5235r-19,1l2194,5244r-16,15l2172,5283r3,16l2186,5317r18,12l2188,5284r,-4l2198,5261r20,-8l2228,5333r19,-3l2266,5321r13,-16l2284,5282r-4,-20l2268,5245r-20,-9l2248,5254r13,3xe" fillcolor="#fdfdfd" stroked="f">
              <v:path arrowok="t"/>
            </v:shape>
            <v:shape id="_x0000_s1535" style="position:absolute;left:2172;top:5128;width:109;height:88" coordorigin="2172,5128" coordsize="109,88" path="m2214,5198r-19,-9l2188,5167r,-13l2196,5146r85,l2281,5128r-70,l2195,5130r-16,11l2172,5165r,15l2179,5192r13,8l2192,5200r-17,l2175,5217r106,l2281,5199r-60,l2214,5198xe" fillcolor="#fdfdfd" stroked="f">
              <v:path arrowok="t"/>
            </v:shape>
            <v:shape id="_x0000_s1534" style="position:absolute;left:2172;top:5010;width:112;height:97" coordorigin="2172,5010" coordsize="112,97" path="m2284,5058r,-4l2278,5033r-14,-15l2242,5010r,18l2259,5031r9,10l2268,5058r-2,11l2252,5084r-23,5l2214,5087r-19,-10l2188,5056r,-15l2196,5032r13,-3l2209,5011r-20,7l2176,5035r-4,22l2176,5076r11,18l2206,5104r23,4l2246,5106r20,-9l2279,5081r5,-23xe" fillcolor="#fdfdfd" stroked="f">
              <v:path arrowok="t"/>
            </v:shape>
            <v:shape id="_x0000_s1533" style="position:absolute;left:2134;top:4903;width:147;height:88" coordorigin="2134,4903" coordsize="147,88" path="m2214,4973r-19,-10l2188,4942r,-14l2196,4920r85,l2281,4903r-70,l2195,4904r-16,11l2172,4939r,13l2178,4967r12,6l2190,4973r-56,l2134,4991r147,l2281,4973r-60,l2214,4973xe" fillcolor="#fdfdfd" stroked="f">
              <v:path arrowok="t"/>
            </v:shape>
            <v:shape id="_x0000_s1532" style="position:absolute;left:2134;top:4488;width:147;height:116" coordorigin="2134,4488" coordsize="147,116" path="m2281,4532r,-2l2275,4507r-16,-15l2239,4488r-6,l2214,4496r,43l2214,4539r5,-22l2238,4507r17,l2265,4518r,66l2281,4604r,-72xe" fillcolor="#fdfdfd" stroked="f">
              <v:path arrowok="t"/>
            </v:shape>
            <v:shape id="_x0000_s1531" style="position:absolute;left:2134;top:4488;width:147;height:116" coordorigin="2134,4488" coordsize="147,116" path="m2214,4584r,-88l2204,4516r-1,l2198,4502r-12,-8l2156,4494r18,19l2189,4513r8,9l2197,4584r-46,l2151,4528r-6,-27l2140,4511r-6,9l2134,4604r147,l2265,4584r-51,xe" fillcolor="#fdfdfd" stroked="f">
              <v:path arrowok="t"/>
            </v:shape>
            <v:shape id="_x0000_s1530" style="position:absolute;left:2134;top:4488;width:147;height:116" coordorigin="2134,4488" coordsize="147,116" path="m2156,4494r-11,7l2151,4528r3,-15l2174,4513r-18,-19xe" fillcolor="#fdfdfd" stroked="f">
              <v:path arrowok="t"/>
            </v:shape>
            <v:shape id="_x0000_s1529" style="position:absolute;left:2172;top:4372;width:55;height:98" coordorigin="2172,4372" coordsize="55,98" path="m2218,4391r,61l2215,4452r-19,-10l2188,4422r16,45l2228,4471r-10,-80xe" fillcolor="#fdfdfd" stroked="f">
              <v:path arrowok="t"/>
            </v:shape>
            <v:shape id="_x0000_s1528" style="position:absolute;left:2172;top:4372;width:55;height:98" coordorigin="2172,4372" coordsize="55,98" path="m2261,4394r7,11l2268,4419r-1,12l2254,4447r-21,5l2233,4372r-19,2l2194,4382r-16,15l2172,4421r3,16l2186,4455r18,12l2188,4422r,-4l2198,4399r20,-8l2228,4471r19,-3l2266,4459r13,-16l2284,4420r-4,-21l2268,4383r-20,-9l2248,4391r13,3xe" fillcolor="#fdfdfd" stroked="f">
              <v:path arrowok="t"/>
            </v:shape>
            <v:shape id="_x0000_s1527" style="position:absolute;left:2172;top:4266;width:109;height:88" coordorigin="2172,4266" coordsize="109,88" path="m2214,4336r-19,-9l2188,4305r,-13l2196,4283r85,l2281,4266r-70,l2195,4268r-16,11l2172,4303r,15l2179,4330r13,7l2192,4338r-17,l2175,4354r106,l2281,4337r-60,l2214,4336xe" fillcolor="#fdfdfd" stroked="f">
              <v:path arrowok="t"/>
            </v:shape>
            <v:shape id="_x0000_s1526" style="position:absolute;left:2172;top:4147;width:152;height:98" coordorigin="2172,4147" coordsize="152,98" path="m2176,4215r13,18l2208,4242r21,3l2249,4223r-22,4l2215,4225r-19,-9l2188,4195r2,-11l2204,4169r22,-4l2240,4166r19,10l2267,4196r10,24l2283,4198r,-14l2276,4170r-13,-6l2263,4164r7,l2285,4165r19,10l2311,4196r,11l2306,4223r-13,l2293,4241r16,-5l2321,4219r4,-22l2323,4181r-9,-19l2297,4151r-25,-4l2175,4147r,17l2190,4164r,l2178,4170r-6,12l2172,4196r4,19xe" fillcolor="#fdfdfd" stroked="f">
              <v:path arrowok="t"/>
            </v:shape>
            <v:shape id="_x0000_s1525" style="position:absolute;left:2172;top:4147;width:152;height:98" coordorigin="2172,4147" coordsize="152,98" path="m2229,4245r14,-1l2263,4236r14,-16l2267,4196r-2,13l2249,4223r-20,22xe" fillcolor="#fdfdfd" stroked="f">
              <v:path arrowok="t"/>
            </v:shape>
            <v:shape id="_x0000_s1524" style="position:absolute;left:2172;top:4026;width:112;height:100" coordorigin="2172,4026" coordsize="112,100" path="m2175,4098r11,17l2208,4123r,-18l2192,4104r-4,-11l2188,4067r2,-12l2206,4055r11,10l2221,4091r2,9l2233,4119r-2,-44l2231,4062r-5,-7l2245,4055r15,8l2268,4087r,11l2264,4108r-10,19l2262,4126r17,-12l2284,4091r,-1l2280,4070r-13,-16l2279,4054r5,-6l2284,4033r-3,-7l2267,4026r1,6l2268,4037r-66,l2189,4039r-13,16l2172,4077r3,21xe" fillcolor="#fdfdfd" stroked="f">
              <v:path arrowok="t"/>
            </v:shape>
            <v:shape id="_x0000_s1523" style="position:absolute;left:2172;top:4026;width:112;height:100" coordorigin="2172,4026" coordsize="112,100" path="m2264,4108r-24,l2236,4098r-2,-11l2231,4075r2,44l2254,4127r10,-19xe" fillcolor="#fdfdfd" stroked="f">
              <v:path arrowok="t"/>
            </v:shape>
            <v:shape id="_x0000_s1522" style="position:absolute;left:2134;top:4000;width:147;height:0" coordorigin="2134,4000" coordsize="147,0" path="m2134,4000r147,e" filled="f" strokecolor="#fdfdfd" strokeweight=".27622mm">
              <v:path arrowok="t"/>
            </v:shape>
            <v:shape id="_x0000_s1521" style="position:absolute;left:2134;top:3946;width:147;height:18" coordorigin="2134,3946" coordsize="147,18" path="m2175,3946r,17l2281,3963r,-17l2175,3946xe" fillcolor="#fdfdfd" stroked="f">
              <v:path arrowok="t"/>
            </v:shape>
            <v:shape id="_x0000_s1520" style="position:absolute;left:2134;top:3946;width:147;height:18" coordorigin="2134,3946" coordsize="147,18" path="m2134,3946r,17l2156,3963r,-17l2134,3946xe" fillcolor="#fdfdfd" stroked="f">
              <v:path arrowok="t"/>
            </v:shape>
            <v:shape id="_x0000_s1519" style="position:absolute;left:2175;top:3954;width:107;height:0" coordorigin="2175,3954" coordsize="107,0" path="m2175,3954r106,e" filled="f" strokecolor="#fdfdfd" strokeweight=".34478mm">
              <v:path arrowok="t"/>
            </v:shape>
            <v:shape id="_x0000_s1518" style="position:absolute;left:2134;top:3954;width:21;height:0" coordorigin="2134,3954" coordsize="21,0" path="m2134,3954r22,e" filled="f" strokecolor="#fdfdfd" strokeweight=".34478mm">
              <v:path arrowok="t"/>
            </v:shape>
            <v:shape id="_x0000_s1517" style="position:absolute;left:2134;top:3504;width:147;height:137" coordorigin="2134,3504" coordsize="147,137" path="m2152,3572r69,-24l2281,3504r-147,57l2152,3573r,-1xe" fillcolor="#fdfdfd" stroked="f">
              <v:path arrowok="t"/>
            </v:shape>
            <v:shape id="_x0000_s1516" style="position:absolute;left:2134;top:3504;width:147;height:137" coordorigin="2134,3504" coordsize="147,137" path="m2134,3561r,22l2281,3641r,-21l2237,3604r,-63l2281,3525r,-21l2221,3548r,50l2152,3573r-18,-12xe" fillcolor="#fdfdfd" stroked="f">
              <v:path arrowok="t"/>
            </v:shape>
            <v:shape id="_x0000_s1515" style="position:absolute;left:2134;top:3482;width:147;height:0" coordorigin="2134,3482" coordsize="147,0" path="m2134,3482r147,e" filled="f" strokecolor="#fdfdfd" strokeweight=".27622mm">
              <v:path arrowok="t"/>
            </v:shape>
            <v:shape id="_x0000_s1514" style="position:absolute;left:2134;top:3345;width:150;height:101" coordorigin="2134,3345" coordsize="150,101" path="m2267,3428r,l2268,3395r-3,15l2250,3424r-22,5l2215,3427r-19,-10l2188,3396r3,-41l2178,3371r-6,23l2172,3408r5,14l2189,3428r,l2134,3428r,18l2281,3446r,-18l2267,3428xe" fillcolor="#fdfdfd" stroked="f">
              <v:path arrowok="t"/>
            </v:shape>
            <v:shape id="_x0000_s1513" style="position:absolute;left:2134;top:3345;width:150;height:101" coordorigin="2134,3345" coordsize="150,101" path="m2188,3396r2,-13l2205,3368r22,-5l2241,3365r20,9l2268,3395r-1,33l2280,3420r4,-16l2284,3393r-3,-16l2270,3359r-19,-11l2228,3345r-17,1l2191,3355r-3,41xe" fillcolor="#fdfdfd" stroked="f">
              <v:path arrowok="t"/>
            </v:shape>
            <v:shape id="_x0000_s1512" style="position:absolute;left:2172;top:3229;width:112;height:100" coordorigin="2172,3229" coordsize="112,100" path="m2175,3301r11,17l2208,3326r,-18l2192,3307r-4,-11l2188,3270r2,-12l2206,3258r11,10l2221,3294r2,9l2233,3322r-2,-44l2231,3265r-5,-7l2245,3258r15,8l2268,3290r,11l2264,3311r-10,19l2262,3329r17,-12l2284,3294r,-1l2280,3273r-13,-16l2279,3257r5,-6l2284,3236r-3,-7l2267,3229r1,6l2268,3240r-66,l2189,3242r-13,16l2172,3280r3,21xe" fillcolor="#fdfdfd" stroked="f">
              <v:path arrowok="t"/>
            </v:shape>
            <v:shape id="_x0000_s1511" style="position:absolute;left:2172;top:3229;width:112;height:100" coordorigin="2172,3229" coordsize="112,100" path="m2264,3311r-24,l2236,3301r-2,-11l2231,3278r2,44l2254,3330r10,-19xe" fillcolor="#fdfdfd" stroked="f">
              <v:path arrowok="t"/>
            </v:shape>
            <v:shape id="_x0000_s1510" style="position:absolute;left:2172;top:3125;width:109;height:88" coordorigin="2172,3125" coordsize="109,88" path="m2214,3195r-19,-9l2188,3164r,-14l2196,3142r85,l2281,3125r-70,l2195,3127r-16,11l2172,3161r,16l2179,3189r13,7l2192,3197r-17,l2175,3213r106,l2281,3196r-60,l2214,3195xe" fillcolor="#fdfdfd" stroked="f">
              <v:path arrowok="t"/>
            </v:shape>
            <v:shape id="_x0000_s1509" style="position:absolute;left:2134;top:3080;width:147;height:18" coordorigin="2134,3080" coordsize="147,18" path="m2175,3080r,17l2281,3097r,-17l2175,3080xe" fillcolor="#fdfdfd" stroked="f">
              <v:path arrowok="t"/>
            </v:shape>
            <v:shape id="_x0000_s1508" style="position:absolute;left:2134;top:3080;width:147;height:18" coordorigin="2134,3080" coordsize="147,18" path="m2134,3080r,17l2156,3097r,-17l2134,3080xe" fillcolor="#fdfdfd" stroked="f">
              <v:path arrowok="t"/>
            </v:shape>
            <v:shape id="_x0000_s1507" style="position:absolute;left:2175;top:3088;width:107;height:0" coordorigin="2175,3088" coordsize="107,0" path="m2175,3088r106,e" filled="f" strokecolor="#fdfdfd" strokeweight=".34442mm">
              <v:path arrowok="t"/>
            </v:shape>
            <v:shape id="_x0000_s1506" style="position:absolute;left:2134;top:3088;width:21;height:0" coordorigin="2134,3088" coordsize="21,0" path="m2134,3088r22,e" filled="f" strokecolor="#fdfdfd" strokeweight=".34442mm">
              <v:path arrowok="t"/>
            </v:shape>
            <v:shape id="_x0000_s1505" style="position:absolute;left:2172;top:2958;width:112;height:100" coordorigin="2172,2958" coordsize="112,100" path="m2175,3029r11,18l2208,3054r,-17l2192,3036r-4,-11l2188,2999r2,-13l2206,2986r11,11l2221,3022r2,10l2233,3050r-2,-44l2231,2993r-5,-7l2245,2986r15,8l2268,3019r,11l2264,3040r-10,18l2262,3057r17,-12l2284,3023r,-1l2280,3002r-13,-17l2279,2985r5,-5l2284,2965r-3,-7l2267,2958r1,5l2268,2969r-66,l2189,2971r-13,15l2172,3009r3,20xe" fillcolor="#fdfdfd" stroked="f">
              <v:path arrowok="t"/>
            </v:shape>
            <v:shape id="_x0000_s1504" style="position:absolute;left:2172;top:2958;width:112;height:100" coordorigin="2172,2958" coordsize="112,100" path="m2264,3040r-24,l2236,3030r-2,-12l2231,3006r2,44l2254,3058r10,-18xe" fillcolor="#fdfdfd" stroked="f">
              <v:path arrowok="t"/>
            </v:shape>
            <v:shape id="_x0000_s1503" style="position:absolute;left:2172;top:2853;width:109;height:88" coordorigin="2172,2853" coordsize="109,88" path="m2214,2924r-19,-10l2188,2892r,-13l2196,2871r85,l2281,2853r-70,l2195,2855r-16,11l2172,2890r,15l2179,2917r13,8l2192,2925r-17,l2175,2942r106,l2281,2924r-60,l2214,2924xe" fillcolor="#fdfdf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2" type="#_x0000_t75" style="position:absolute;left:2461;top:2865;width:7778;height:756">
              <v:imagedata r:id="rId9" o:title=""/>
            </v:shape>
            <v:shape id="_x0000_s1501" style="position:absolute;left:2491;top:4055;width:4791;height:202" coordorigin="2491,4055" coordsize="4791,202" path="m6022,4167r1,-8l6025,4152r9,-18l6051,4122r4,-2l6061,4118r6,-2l6138,4116r,17l6134,4129r-4,-5l6127,4123r-5,l6117,4124r-5,4l6109,4133r-2,-2l6101,4125r-6,-3l6079,4122r-5,4l6069,4132r-4,6l6063,4145r,8l6063,4158r,3l6065,4168r3,6l6074,4178r6,4l6086,4184r16,l6108,4180r3,-7l6111,4166r-2,-5l6107,4154r-5,-3l6096,4151r-7,1l6084,4157r-1,7l6084,4169r-5,-2l6076,4163r,-10l6081,4146r8,-5l6098,4141r5,2l6107,4147r2,3l6112,4154r1,4l6112,4161r10,-4l6121,4151r,-4l6123,4143r7,-2l6135,4145r3,5l6138,4211r15,14l6153,4116r28,l6166,4102r-91,14l6061,4102r-1,14l6045,4102r-61,l5984,4092r-4,-8l5983,4102r15,14l6025,4116r-11,19l6008,4153r-1,13l6010,4187r9,18l6027,4212r-2,-18l6023,4190r-1,-5l6022,4180r,-13xe" fillcolor="#fdfdfd" stroked="f">
              <v:path arrowok="t"/>
            </v:shape>
            <v:shape id="_x0000_s1500" style="position:absolute;left:2491;top:4055;width:4791;height:202" coordorigin="2491,4055" coordsize="4791,202" path="m6043,4218r-3,-9l6041,4206r2,12l6049,4218r4,-2l6058,4212r4,-3l6064,4204r,-11l6061,4188r-5,-2l6052,4183r-5,l6043,4185r-6,3l6034,4193r1,6l6038,4205r1,1l6036,4206r-4,-2l6029,4199r-4,-5l6027,4212r4,4l6036,4218r7,xe" fillcolor="#fdfdfd" stroked="f">
              <v:path arrowok="t"/>
            </v:shape>
            <v:shape id="_x0000_s1499" style="position:absolute;left:2491;top:4055;width:4791;height:202" coordorigin="2491,4055" coordsize="4791,202" path="m5723,4102r-117,l5620,4116r118,l5723,4102xe" fillcolor="#fdfdfd" stroked="f">
              <v:path arrowok="t"/>
            </v:shape>
            <v:shape id="_x0000_s1498" style="position:absolute;left:2491;top:4055;width:4791;height:202" coordorigin="2491,4055" coordsize="4791,202" path="m5812,4193r-5,l5805,4189r,22l5810,4211r15,-5l5841,4190r6,-8l5852,4174r3,-8l5855,4150r-4,-5l5845,4141r-2,-1l5838,4139r-9,-3l5819,4133r-8,-5l5806,4121r3,22l5815,4148r8,5l5828,4156r7,2l5835,4161r,5l5833,4171r-5,5l5819,4188r-7,5xe" fillcolor="#fdfdfd" stroked="f">
              <v:path arrowok="t"/>
            </v:shape>
            <v:shape id="_x0000_s1497" style="position:absolute;left:2491;top:4055;width:4791;height:202" coordorigin="2491,4055" coordsize="4791,202" path="m5791,4190r,3l5792,4197r4,5l5800,4208r5,3l5805,4138r4,5l5806,4121r-1,-5l5855,4116r-14,-14l5855,4116r9,l5869,4119r4,6l5876,4131r1,-15l5877,4113r-4,-6l5868,4103r-6,-1l5857,4101r-7,1l5845,4102r-82,l5777,4116r14,l5791,4190xe" fillcolor="#fdfdfd" stroked="f">
              <v:path arrowok="t"/>
            </v:shape>
            <v:shape id="_x0000_s1496" style="position:absolute;left:2491;top:4055;width:4791;height:202" coordorigin="2491,4055" coordsize="4791,202" path="m5684,4161r,-11l5683,4143r2,-4l5689,4139r4,3l5696,4146r3,4l5700,4155r,10l5698,4170r-5,4l5686,4180r-7,3l5659,4183r-11,-7l5639,4163r-4,-5l5631,4151r-4,-8l5625,4139r-3,-7l5618,4121r-9,-4l5612,4116r,l5604,4116r-9,6l5599,4120r6,-2l5607,4117r6,17l5620,4154r3,8l5625,4168r4,7l5635,4182r4,6l5645,4194r4,3l5653,4200r5,2l5663,4203r5,1l5680,4204r7,-2l5696,4197r11,-7l5713,4180r,-18l5712,4158r-1,-5l5700,4133r-16,-10l5678,4122r-5,-1l5666,4121r-6,3l5654,4128r-5,4l5646,4138r,7l5647,4151r2,10l5656,4167r22,l5684,4161xe" fillcolor="#fdfdfd" stroked="f">
              <v:path arrowok="t"/>
            </v:shape>
            <v:shape id="_x0000_s1495" style="position:absolute;left:2491;top:4055;width:4791;height:202" coordorigin="2491,4055" coordsize="4791,202" path="m5515,4184r2,3l5519,4192r3,9l5530,4210r-2,-108l5533,4102r-4,l5526,4097r,-2l5525,4088r-9,-7l5516,4168r-5,-5l5507,4159r-4,-3l5503,4102r-9,111l5503,4222r,-50l5508,4175r4,4l5515,4184xe" fillcolor="#fdfdfd" stroked="f">
              <v:path arrowok="t"/>
            </v:shape>
            <v:shape id="_x0000_s1494" style="position:absolute;left:2491;top:4055;width:4791;height:202" coordorigin="2491,4055" coordsize="4791,202" path="m5465,4176r16,13l5476,4166r-17,-11l5459,4155r-6,-19l5436,4147r-6,4l5446,4171r19,5xe" fillcolor="#fdfdfd" stroked="f">
              <v:path arrowok="t"/>
            </v:shape>
            <v:shape id="_x0000_s1493" style="position:absolute;left:2491;top:4055;width:4791;height:202" coordorigin="2491,4055" coordsize="4791,202" path="m5405,4214r2,-15l5401,4197r-2,5l5400,4185r-14,-14l5369,4159r4,20l5390,4190r9,14l5402,4208r3,6xe" fillcolor="#fdfdfd" stroked="f">
              <v:path arrowok="t"/>
            </v:shape>
            <v:shape id="_x0000_s1492" style="position:absolute;left:2491;top:4055;width:4791;height:202" coordorigin="2491,4055" coordsize="4791,202" path="m5588,4218r-3,-9l5585,4206r3,12l5593,4218r5,-2l5602,4212r4,-3l5608,4204r,-11l5606,4188r-5,-2l5597,4183r-5,l5587,4185r-6,3l5578,4193r1,6l5582,4205r1,1l5581,4206r-4,-2l5573,4199r-3,-5l5571,4212r4,4l5581,4218r7,xe" fillcolor="#fdfdfd" stroked="f">
              <v:path arrowok="t"/>
            </v:shape>
            <v:shape id="_x0000_s1491" style="position:absolute;left:2491;top:4055;width:4791;height:202" coordorigin="2491,4055" coordsize="4791,202" path="m5417,4224r-3,-2l5414,4116r75,l5489,4118r-18,8l5453,4136r6,19l5468,4148r10,-5l5489,4139r,43l5476,4166r5,23l5486,4196r4,6l5492,4207r2,6l5503,4102r-90,l5412,4214r1,7l5411,4207r-2,-4l5414,4227r-9,5l5408,4234r4,3l5421,4245r6,6l5431,4256r5,1l5437,4253r-2,-8l5430,4237r-8,-8l5417,4224xe" fillcolor="#fdfdfd" stroked="f">
              <v:path arrowok="t"/>
            </v:shape>
            <v:shape id="_x0000_s1490" style="position:absolute;left:2491;top:4055;width:4791;height:202" coordorigin="2491,4055" coordsize="4791,202" path="m5353,4174r20,5l5369,4159r-2,-1l5378,4150r11,-5l5400,4141r,44l5399,4202r2,-5l5407,4199r-2,15l5402,4208r-3,-4l5399,4213r-5,-4l5389,4208r-4,l5380,4222r5,l5389,4222r4,2l5386,4228r-4,l5378,4223r-4,-13l5370,4214r-4,3l5364,4222r1,6l5366,4233r2,4l5373,4239r4,2l5381,4242r5,l5394,4241r4,-3l5401,4236r4,-4l5414,4227r-5,-24l5411,4207r2,14l5412,4214r1,-112l5321,4102r14,14l5400,4116r,4l5390,4123r-12,5l5365,4135r-7,4l5349,4144r-11,8l5353,4174xe" fillcolor="#fdfdfd" stroked="f">
              <v:path arrowok="t"/>
            </v:shape>
            <v:shape id="_x0000_s1489" style="position:absolute;left:2491;top:4055;width:4791;height:202" coordorigin="2491,4055" coordsize="4791,202" path="m5379,4208r-5,2l5378,4223r2,-1l5385,4208r-6,xe" fillcolor="#fdfdfd" stroked="f">
              <v:path arrowok="t"/>
            </v:shape>
            <v:shape id="_x0000_s1488" style="position:absolute;left:2491;top:4055;width:4791;height:202" coordorigin="2491,4055" coordsize="4791,202" path="m5236,4206r,-7l5232,4193r-5,-4l5219,4189r-5,4l5210,4198r,7l5214,4211r6,4l5227,4215r6,-4l5236,4206xe" fillcolor="#fdfdfd" stroked="f">
              <v:path arrowok="t"/>
            </v:shape>
            <v:shape id="_x0000_s1487" style="position:absolute;left:2491;top:4055;width:4791;height:202" coordorigin="2491,4055" coordsize="4791,202" path="m5173,4102r-2,-3l5172,4102r15,14l5188,4102r-15,xe" fillcolor="#fdfdfd" stroked="f">
              <v:path arrowok="t"/>
            </v:shape>
            <v:shape id="_x0000_s1486" style="position:absolute;left:2491;top:4055;width:4791;height:202" coordorigin="2491,4055" coordsize="4791,202" path="m5226,4156r4,-4l5232,4150r5,-4l5241,4142r3,-4l5235,4128r-5,-6l5225,4118r-2,-2l5203,4116r,10l5212,4127r6,2l5223,4132r-2,30l5226,4156xe" fillcolor="#fdfdfd" stroked="f">
              <v:path arrowok="t"/>
            </v:shape>
            <v:shape id="_x0000_s1485" style="position:absolute;left:2491;top:4055;width:4791;height:202" coordorigin="2491,4055" coordsize="4791,202" path="m5075,4178r11,l5096,4182r9,7l5114,4196r5,-10l5110,4175r-10,-8l5088,4162r8,-9l5102,4148r3,-2l5103,4128r-7,-5l5088,4116r31,l5125,4102r-56,14l5070,4130r5,l5081,4130r4,l5089,4132r-7,5l5078,4141r-1,1l5070,4148r-6,5l5060,4158r15,20xe" fillcolor="#fdfdfd" stroked="f">
              <v:path arrowok="t"/>
            </v:shape>
            <v:shape id="_x0000_s1484" style="position:absolute;left:2491;top:4055;width:4791;height:202" coordorigin="2491,4055" coordsize="4791,202" path="m5069,4116r56,-14l5119,4116r,27l5114,4138r-4,-3l5106,4133r-3,-5l5105,4146r-3,2l5105,4146r1,l5110,4150r9,9l5119,4186r-5,10l5120,4204r5,11l5133,4224r,-108l5149,4116r-3,-14l5149,4116r11,l5154,4119r4,6l5160,4131r,81l5174,4228r,-112l5187,4116r3,5l5196,4124r7,2l5203,4116r49,l5252,4186r-8,-11l5234,4167r-13,-5l5223,4132r-11,8l5202,4149r-9,9l5208,4178r8,1l5222,4180r5,1l5231,4183r6,3l5242,4192r4,4l5252,4203r1,2l5255,4210r4,7l5267,4226r,-110l5296,4116r-15,-14l5188,4102r-1,14l5172,4102r-1,-3l5169,4094r-1,-6l5160,4081r,12l5161,4103r,10l5158,4107r-5,-4l5146,4102r-5,-1l5134,4102r-5,l5054,4102r-4,11l5039,4102r-2,-3l5035,4094r-1,-6l5028,4116r-2,15l5026,4212r14,16l5040,4116r13,l5055,4118r,1l5057,4124r6,5l5066,4130r4,l5069,4116xe" fillcolor="#fdfdfd" stroked="f">
              <v:path arrowok="t"/>
            </v:shape>
            <v:shape id="_x0000_s1483" style="position:absolute;left:2491;top:4055;width:4791;height:202" coordorigin="2491,4055" coordsize="4791,202" path="m4991,4102r15,14l5015,4116r5,3l5024,4125r2,6l5028,4116r6,-28l5026,4081r,12l5027,4103r,10l5024,4107r-5,-4l5013,4102r-1,l5007,4101r-7,1l4995,4102r-107,l4903,4116r103,l4991,4102xe" fillcolor="#fdfdfd" stroked="f">
              <v:path arrowok="t"/>
            </v:shape>
            <v:shape id="_x0000_s1482" style="position:absolute;left:2491;top:4055;width:4791;height:202" coordorigin="2491,4055" coordsize="4791,202" path="m4914,4125r-1,-1l4902,4121r6,20l4912,4153r2,4l4924,4177r11,15l4941,4197r8,6l4957,4205r19,l4983,4204r5,-4l5002,4185r7,-19l5009,4159r,-6l5006,4145r-7,-9l4992,4127r-4,-4l4983,4124r-1,1l4979,4132r-5,6l4965,4144r2,-5l4967,4137r-1,-8l4961,4124r-7,-2l4948,4122r-5,1l4936,4130r-2,4l4934,4146r1,5l4938,4154r6,6l4951,4163r9,l4965,4163r6,-1l4979,4159r5,-3l4989,4150r4,l4994,4155r1,4l4994,4166r-6,12l4980,4184r-21,l4951,4182r-7,-6l4932,4164r-10,-17l4914,4125xe" fillcolor="#fdfdfd" stroked="f">
              <v:path arrowok="t"/>
            </v:shape>
            <v:shape id="_x0000_s1481" style="position:absolute;left:2491;top:4055;width:4791;height:202" coordorigin="2491,4055" coordsize="4791,202" path="m4750,4147r2,8l4757,4161r7,5l4772,4169r4,-19l4770,4152r-6,l4762,4147r,-2l4764,4140r4,-5l4771,4129r5,-4l4779,4129r5,7l4789,4138r7,3l4804,4144r7,1l4813,4129r-7,l4802,4129r-5,-2l4791,4125r-3,-4l4793,4117r-31,-1l4759,4119r-6,8l4750,4134r,11l4750,4147xe" fillcolor="#fdfdfd" stroked="f">
              <v:path arrowok="t"/>
            </v:shape>
            <v:shape id="_x0000_s1480" style="position:absolute;left:2491;top:4055;width:4791;height:202" coordorigin="2491,4055" coordsize="4791,202" path="m4750,4166r-3,-6l4746,4157r-1,-5l4743,4145r-2,-6l4741,4133r,-8l4737,4122r-6,-3l4731,4137r1,7l4732,4151r1,7l4736,4166r3,8l4742,4180r4,5l4756,4198r10,6l4786,4204r6,-2l4797,4197r5,-4l4806,4188r2,-7l4809,4176r,-10l4806,4158r-7,-8l4795,4145r-2,-1l4793,4144r-4,-1l4784,4145r-8,5l4772,4169r8,l4786,4167r6,-3l4797,4166r1,4l4795,4177r-6,2l4785,4181r-4,1l4776,4182r-5,1l4765,4180r-6,-5l4754,4171r-4,-5xe" fillcolor="#fdfdfd" stroked="f">
              <v:path arrowok="t"/>
            </v:shape>
            <v:shape id="_x0000_s1479" style="position:absolute;left:2491;top:4055;width:4791;height:202" coordorigin="2491,4055" coordsize="4791,202" path="m4499,4170r-17,-11l4483,4176r8,5l4499,4170xe" fillcolor="#fdfdfd" stroked="f">
              <v:path arrowok="t"/>
            </v:shape>
            <v:shape id="_x0000_s1478" style="position:absolute;left:2491;top:4055;width:4791;height:202" coordorigin="2491,4055" coordsize="4791,202" path="m4497,4201r-1,-7l4492,4190r-6,-3l4480,4187r-5,4l4472,4196r,6l4475,4208r6,4l4489,4212r5,-5l4497,4201xe" fillcolor="#fdfdfd" stroked="f">
              <v:path arrowok="t"/>
            </v:shape>
            <v:shape id="_x0000_s1477" style="position:absolute;left:2491;top:4055;width:4791;height:202" coordorigin="2491,4055" coordsize="4791,202" path="m4435,4102r2,14l4512,4116r,4l4494,4126r-18,9l4459,4146r-9,6l4465,4173r9,l4483,4176r-1,-17l4478,4157r11,-8l4500,4143r12,-4l4512,4185r-13,-15l4491,4181r6,4l4503,4190r4,6l4508,4197r4,7l4518,4216r8,7l4526,4116r27,l4538,4102r-102,l4433,4099r-1,-5l4430,4088r-4,28l4423,4131r,81l4437,4228r,-112l4435,4102xe" fillcolor="#fdfdfd" stroked="f">
              <v:path arrowok="t"/>
            </v:shape>
            <v:shape id="_x0000_s1476" style="position:absolute;left:2491;top:4055;width:4791;height:202" coordorigin="2491,4055" coordsize="4791,202" path="m4313,4116r-3,-14l4304,4102r-5,-5l4299,4092r,10l4303,4117r29,l4332,4116r-19,xe" fillcolor="#fdfdfd" stroked="f">
              <v:path arrowok="t"/>
            </v:shape>
            <v:shape id="_x0000_s1475" style="position:absolute;left:2491;top:4055;width:4791;height:202" coordorigin="2491,4055" coordsize="4791,202" path="m4357,4161r-2,-5l4357,4152r4,2l4365,4158r6,4l4375,4167r3,7l4380,4178r2,7l4385,4194r3,10l4389,4212r,5l4397,4228r,-112l4402,4116r-14,-14l4332,4116r50,l4382,4161r-1,-2l4366,4141r-17,-7l4340,4134r-6,2l4328,4141r-5,5l4320,4152r,22l4327,4181r20,l4353,4177r5,-7l4358,4166r-1,-5xe" fillcolor="#fdfdfd" stroked="f">
              <v:path arrowok="t"/>
            </v:shape>
            <v:shape id="_x0000_s1474" style="position:absolute;left:2491;top:4055;width:4791;height:202" coordorigin="2491,4055" coordsize="4791,202" path="m4426,4116r4,-28l4423,4081r,12l4423,4103r1,10l4420,4107r-5,-4l4411,4102r,l4409,4102r-5,-1l4397,4102r-5,l4318,4102r-4,l4310,4102r3,14l4332,4116r56,-14l4402,4116r9,l4416,4119r4,6l4423,4131r3,-15xe" fillcolor="#fdfdfd" stroked="f">
              <v:path arrowok="t"/>
            </v:shape>
            <v:shape id="_x0000_s1473" style="position:absolute;left:2491;top:4055;width:4791;height:202" coordorigin="2491,4055" coordsize="4791,202" path="m4288,4124r-6,-7l4276,4112r-7,-6l4261,4104r-5,15l4260,4119r4,2l4268,4124r-19,19l4246,4173r34,-35l4283,4141r4,5l4289,4155r-1,54l4294,4215r5,5l4303,4222r,-105l4299,4102r,-10l4298,4091r-9,-6l4290,4121r1,11l4288,4124xe" fillcolor="#fdfdfd" stroked="f">
              <v:path arrowok="t"/>
            </v:shape>
            <v:shape id="_x0000_s1472" style="position:absolute;left:2491;top:4055;width:4791;height:202" coordorigin="2491,4055" coordsize="4791,202" path="m3972,4094r-4,-6l3965,4085r9,140l3974,4117r27,l3986,4102r-9,l3972,4098r,-4xe" fillcolor="#fdfdfd" stroked="f">
              <v:path arrowok="t"/>
            </v:shape>
            <v:shape id="_x0000_s1471" style="position:absolute;left:2491;top:4055;width:4791;height:202" coordorigin="2491,4055" coordsize="4791,202" path="m3960,4145r,65l3974,4225r-9,-140l3960,4081r2,24l3964,4129r-3,-4l3952,4110r-8,-8l3939,4102r-5,1l3925,4106r-6,5l3915,4118r-3,-4l3905,4107r-4,-3l3896,4102r-31,l3879,4117r12,l3898,4118r4,4l3905,4126r-4,2l3897,4131r-3,4l3890,4140r-2,5l3888,4153r4,7l3898,4166r5,l3909,4165r6,-4l3919,4156r4,6l3929,4165r5,l3934,4128r4,-5l3943,4123r6,2l3954,4131r4,6l3960,4142r,3xe" fillcolor="#fdfdfd" stroked="f">
              <v:path arrowok="t"/>
            </v:shape>
            <v:shape id="_x0000_s1470" style="position:absolute;left:2491;top:4055;width:4791;height:202" coordorigin="2491,4055" coordsize="4791,202" path="m3939,4131r-5,-3l3934,4165r8,l3946,4162r2,-5l3950,4149r-2,-7l3943,4135r-4,-4xe" fillcolor="#fdfdfd" stroked="f">
              <v:path arrowok="t"/>
            </v:shape>
            <v:shape id="_x0000_s1469" style="position:absolute;left:2491;top:4055;width:4791;height:202" coordorigin="2491,4055" coordsize="4791,202" path="m3837,4143r-1,14l3842,4159r,-14l3837,4143xe" fillcolor="#fdfdfd" stroked="f">
              <v:path arrowok="t"/>
            </v:shape>
            <v:shape id="_x0000_s1468" style="position:absolute;left:2491;top:4055;width:4791;height:202" coordorigin="2491,4055" coordsize="4791,202" path="m3890,4236r,-15l3873,4200r-12,-14l3856,4181r-10,-10l3837,4163r-8,-6l3829,4186r21,15l3866,4212r8,8l3890,4236xe" fillcolor="#fdfdfd" stroked="f">
              <v:path arrowok="t"/>
            </v:shape>
            <v:shape id="_x0000_s1467" style="position:absolute;left:2491;top:4055;width:4791;height:202" coordorigin="2491,4055" coordsize="4791,202" path="m3655,4116r-14,-14l3626,4102r-3,-3l3622,4094r-1,-6l3613,4081r,12l3613,4103r1,10l3610,4107r-5,-4l3601,4102r15,14l3601,4102r,l3599,4102r-5,-1l3587,4102r-5,l3507,4102r14,14l3578,4102r-3,92l3578,4204r1,8l3579,4217r8,11l3587,4116r14,l3606,4119r4,6l3613,4131r,81l3627,4228r,-112l3655,4116xe" fillcolor="#fdfdfd" stroked="f">
              <v:path arrowok="t"/>
            </v:shape>
            <v:shape id="_x0000_s1466" style="position:absolute;left:2491;top:4055;width:4791;height:202" coordorigin="2491,4055" coordsize="4791,202" path="m4221,4116r-14,-14l4192,4102r-3,-3l4188,4094r-1,-6l4193,4228r,-112l4221,4116xe" fillcolor="#fdfdfd" stroked="f">
              <v:path arrowok="t"/>
            </v:shape>
            <v:shape id="_x0000_s1465" style="position:absolute;left:2491;top:4055;width:4791;height:202" coordorigin="2491,4055" coordsize="4791,202" path="m4052,4121r-10,-5l4043,4122r2,8l4049,4142r4,11l4052,4121xe" fillcolor="#fdfdfd" stroked="f">
              <v:path arrowok="t"/>
            </v:shape>
            <v:shape id="_x0000_s1464" style="position:absolute;left:2491;top:4055;width:4791;height:202" coordorigin="2491,4055" coordsize="4791,202" path="m3728,4184r4,3l3738,4190r5,2l3748,4193r15,l3771,4189r7,-10l3783,4184r4,6l3788,4192r2,4l3792,4203r2,5l3796,4212r5,7l3805,4226r,-110l3830,4116r,l3832,4114r-12,-12l3681,4102r14,14l3791,4116r,58l3783,4161r1,-12l3781,4140r-8,-9l3765,4123r-9,-4l3745,4118r-6,l3734,4121r-5,6l3728,4133r,5l3733,4145r4,3l3742,4150r5,-1l3753,4147r6,-6l3763,4140r2,3l3767,4147r1,5l3768,4166r-5,5l3753,4172r-7,l3741,4171r-6,-3l3732,4166r-4,-4l3722,4156r-4,-3l3715,4148r-2,-7l3706,4121r,32l3710,4161r3,5l3718,4173r4,5l3728,4184xe" fillcolor="#fdfdfd" stroked="f">
              <v:path arrowok="t"/>
            </v:shape>
            <v:shape id="_x0000_s1463" style="position:absolute;left:2491;top:4055;width:4791;height:202" coordorigin="2491,4055" coordsize="4791,202" path="m3706,4121r-11,-5l3696,4122r2,8l3702,4142r4,11l3706,4121xe" fillcolor="#fdfdfd" stroked="f">
              <v:path arrowok="t"/>
            </v:shape>
            <v:shape id="_x0000_s1462" style="position:absolute;left:2491;top:4055;width:4791;height:202" coordorigin="2491,4055" coordsize="4791,202" path="m3547,4161r-2,-5l3547,4152r4,2l3555,4158r6,4l3565,4167r3,7l3570,4178r3,7l3575,4194r3,-92l3521,4116r-14,-14l3489,4102r14,14l3501,4120r6,-2l3513,4116r59,l3572,4161r-1,-2l3556,4141r-17,-7l3530,4134r-6,2l3518,4141r-5,5l3510,4152r,22l3517,4181r20,l3543,4177r5,-7l3548,4166r-1,-5xe" fillcolor="#fdfdfd" stroked="f">
              <v:path arrowok="t"/>
            </v:shape>
            <v:shape id="_x0000_s1461" style="position:absolute;left:2491;top:4055;width:4791;height:202" coordorigin="2491,4055" coordsize="4791,202" path="m3429,4102r3,126l3432,4116r12,l3429,4102xe" fillcolor="#fdfdfd" stroked="f">
              <v:path arrowok="t"/>
            </v:shape>
            <v:shape id="_x0000_s1460" style="position:absolute;left:2491;top:4055;width:4791;height:202" coordorigin="2491,4055" coordsize="4791,202" path="m3467,4180r,-13l3469,4159r2,-7l3480,4134r17,-12l3501,4120r2,-4l3489,4102r-58,l3429,4099r-2,-5l3426,4088r-8,-7l3418,4093r,10l3419,4113r-1,3l3416,4125r2,6l3418,4212r14,16l3429,4102r15,14l3471,4116r-11,19l3454,4153r-1,13l3456,4187r9,18l3472,4212r5,4l3482,4218r7,l3486,4209r,-3l3489,4218r6,l3499,4216r4,-4l3508,4209r2,-5l3510,4193r-3,-5l3502,4186r-4,-3l3493,4183r-5,2l3482,4188r-2,5l3481,4199r3,6l3484,4206r-2,l3478,4204r-4,-5l3471,4194r-2,-4l3468,4185r-1,-5xe" fillcolor="#fdfdfd" stroked="f">
              <v:path arrowok="t"/>
            </v:shape>
            <v:shape id="_x0000_s1459" style="position:absolute;left:2491;top:4055;width:4791;height:202" coordorigin="2491,4055" coordsize="4791,202" path="m3285,4116r8,l3383,4102r14,14l3407,4116r5,3l3416,4125r2,-9l3419,4113r-3,-6l3411,4103r-7,-1l3399,4101r-7,1l3387,4102r-108,l3285,4116xe" fillcolor="#fdfdfd" stroked="f">
              <v:path arrowok="t"/>
            </v:shape>
            <v:shape id="_x0000_s1458" style="position:absolute;left:2491;top:4055;width:4791;height:202" coordorigin="2491,4055" coordsize="4791,202" path="m3331,4146r7,-3l3346,4139r,44l3333,4168r-4,13l3332,4183r4,4l3341,4193r3,4l3348,4203r-2,-87l3346,4121r-19,7l3310,4137r5,19l3322,4152r3,-3l3331,4146xe" fillcolor="#fdfdfd" stroked="f">
              <v:path arrowok="t"/>
            </v:shape>
            <v:shape id="_x0000_s1457" style="position:absolute;left:2491;top:4055;width:4791;height:202" coordorigin="2491,4055" coordsize="4791,202" path="m3333,4168r-17,-11l3315,4156r-5,-19l3293,4149r-5,4l3304,4173r9,1l3321,4177r8,4l3333,4168xe" fillcolor="#fdfdfd" stroked="f">
              <v:path arrowok="t"/>
            </v:shape>
            <v:shape id="_x0000_s1456" style="position:absolute;left:2491;top:4055;width:4791;height:202" coordorigin="2491,4055" coordsize="4791,202" path="m3130,4170r-17,-11l3114,4176r8,5l3130,4170xe" fillcolor="#fdfdfd" stroked="f">
              <v:path arrowok="t"/>
            </v:shape>
            <v:shape id="_x0000_s1455" style="position:absolute;left:2491;top:4055;width:4791;height:202" coordorigin="2491,4055" coordsize="4791,202" path="m3096,4173r9,l3114,4176r-1,-17l3109,4157r11,-8l3131,4143r12,-4l3143,4185r-13,-15l3122,4181r7,4l3134,4190r4,6l3139,4197r4,7l3149,4216r8,7l3157,4116r27,l3169,4102r-86,l3093,4116r5,l3143,4116r,4l3125,4126r-17,9l3090,4146r-9,6l3096,4173xe" fillcolor="#fdfdfd" stroked="f">
              <v:path arrowok="t"/>
            </v:shape>
            <v:shape id="_x0000_s1454" style="position:absolute;left:2491;top:4055;width:4791;height:202" coordorigin="2491,4055" coordsize="4791,202" path="m3128,4201r-1,-7l3123,4190r-5,-3l3111,4187r-5,4l3103,4196r,6l3107,4208r5,4l3120,4212r5,-5l3128,4201xe" fillcolor="#fdfdfd" stroked="f">
              <v:path arrowok="t"/>
            </v:shape>
            <v:shape id="_x0000_s1453" style="position:absolute;left:2491;top:4055;width:4791;height:202" coordorigin="2491,4055" coordsize="4791,202" path="m2956,4179r7,-1l2969,4179r6,2l2988,4187r9,7l3003,4203r6,9l3019,4226r,-110l3031,4116r-15,-14l3021,4101r-5,-1l3015,4098r,-5l3014,4090r-9,-11l3005,4188r-6,-7l2993,4175r-7,-4l2977,4166r3,-26l2969,4146r-6,3l2958,4151r-4,1l2949,4153r-3,l2936,4153r20,26xe" fillcolor="#fdfdfd" stroked="f">
              <v:path arrowok="t"/>
            </v:shape>
            <v:shape id="_x0000_s1452" style="position:absolute;left:2491;top:4055;width:4791;height:202" coordorigin="2491,4055" coordsize="4791,202" path="m2938,4116r3,l2948,4116r2,-9l2943,4111r-5,5xe" fillcolor="#fdfdfd" stroked="f">
              <v:path arrowok="t"/>
            </v:shape>
            <v:shape id="_x0000_s1451" style="position:absolute;left:2491;top:4055;width:4791;height:202" coordorigin="2491,4055" coordsize="4791,202" path="m3068,4200r,-16l3067,4175r-3,-17l3061,4145r,-11l3062,4210r6,-10xe" fillcolor="#fdfdfd" stroked="f">
              <v:path arrowok="t"/>
            </v:shape>
            <v:shape id="_x0000_s1450" style="position:absolute;left:2491;top:4055;width:4791;height:202" coordorigin="2491,4055" coordsize="4791,202" path="m3033,4212r-4,3l3030,4222r6,1l3039,4223r5,-2l3050,4218r12,-8l3061,4134r1,-6l3064,4121r7,-4l3078,4116r2,l3081,4116r17,l3086,4116r12,l3093,4116r-10,-14l3032,4102r-1,-1l3021,4101r-5,1l3031,4116r25,l3051,4123r-2,4l3045,4134r-2,7l3043,4154r1,8l3047,4172r3,10l3051,4188r,3l3050,4197r-1,4l3044,4207r-4,3l3033,4212xe" fillcolor="#fdfdfd" stroked="f">
              <v:path arrowok="t"/>
            </v:shape>
            <v:shape id="_x0000_s1449" style="position:absolute;left:2491;top:4055;width:4791;height:202" coordorigin="2491,4055" coordsize="4791,202" path="m2938,4142r7,5l2949,4147r8,-1l2963,4141r1,-7l2963,4128r-4,-5l2966,4119r6,-3l2977,4116r5,4l2985,4124r,10l2980,4140r-3,26l2994,4150r5,-18l2999,4124r-2,-7l2991,4111r-5,-6l2980,4102r-8,l2964,4102r-7,1l2950,4107r-2,9l2941,4116r-3,l2943,4111r-9,-9l2938,4117r-2,6l2934,4128r,8l2938,4142xe" fillcolor="#fdfdfd" stroked="f">
              <v:path arrowok="t"/>
            </v:shape>
            <v:shape id="_x0000_s1448" style="position:absolute;left:2491;top:4055;width:4791;height:202" coordorigin="2491,4055" coordsize="4791,202" path="m2916,4218r-3,-9l2913,4206r3,12l2922,4218r4,-2l2930,4212r5,-3l2937,4204r,-11l2934,4188r-5,-2l2925,4183r-5,l2915,4185r-6,3l2907,4193r1,6l2911,4205r,1l2909,4206r-4,-2l2901,4199r-3,-5l2896,4190r-1,-5l2894,4180r,-13l2896,4159r2,-7l2907,4134r17,-12l2928,4120r6,-2l2938,4117r-4,-15l2740,4102r14,14l2898,4116r-11,19l2881,4153r-1,13l2883,4187r9,18l2899,4212r5,4l2909,4218r7,xe" fillcolor="#fdfdfd" stroked="f">
              <v:path arrowok="t"/>
            </v:shape>
            <v:shape id="_x0000_s1447" style="position:absolute;left:2491;top:4055;width:4791;height:202" coordorigin="2491,4055" coordsize="4791,202" path="m2834,4161r,-11l2833,4143r2,-4l2839,4139r4,3l2846,4146r3,4l2850,4155r,10l2848,4170r-5,4l2836,4180r-6,3l2810,4183r-12,-7l2789,4163r-4,-5l2781,4151r-4,-8l2776,4139r-3,-7l2768,4121r-11,-5l2763,4134r7,20l2773,4162r3,6l2780,4175r6,7l2790,4188r5,6l2799,4197r4,3l2808,4202r5,1l2818,4204r12,l2838,4202r8,-5l2858,4190r5,-10l2863,4162r,-4l2861,4153r-10,-20l2834,4123r-5,-1l2823,4121r-7,l2810,4124r-5,4l2799,4132r-2,6l2797,4145r,6l2800,4161r6,6l2828,4167r6,-6xe" fillcolor="#fdfdfd" stroked="f">
              <v:path arrowok="t"/>
            </v:shape>
            <v:shape id="_x0000_s1446" style="position:absolute;left:2491;top:4055;width:4791;height:202" coordorigin="2491,4055" coordsize="4791,202" path="m2526,4198r4,1l2536,4198r7,-1l2551,4196r6,-1l2566,4195r4,2l2573,4200r3,6l2578,4211r1,5l2588,4224r,-105l2586,4113r-3,-4l2578,4104r-5,-3l2569,4101r-7,l2554,4103r-7,6l2532,4124r-8,18l2523,4150r,3l2525,4158r4,6l2534,4168r8,l2545,4140r1,-5l2549,4131r4,-4l2561,4120r7,-4l2573,4116r1,l2574,4186r-4,-3l2564,4180r-8,-2l2542,4178r-5,l2531,4179r-7,l2519,4178r-5,-1l2509,4173r-5,-5l2502,4163r,28l2512,4197r14,1xe" fillcolor="#fdfdfd" stroked="f">
              <v:path arrowok="t"/>
            </v:shape>
            <v:shape id="_x0000_s1445" style="position:absolute;left:2491;top:4055;width:4791;height:202" coordorigin="2491,4055" coordsize="4791,202" path="m2548,4167r5,-2l2557,4159r1,-6l2557,4147r-4,-6l2547,4140r-2,l2542,4168r6,-1xe" fillcolor="#fdfdfd" stroked="f">
              <v:path arrowok="t"/>
            </v:shape>
            <v:shape id="_x0000_s1444" style="position:absolute;left:2491;top:4055;width:4791;height:202" coordorigin="2491,4055" coordsize="4791,202" path="m2493,4174r3,7l2502,4191r,-28l2502,4156r1,-6l2504,4145r2,-5l2509,4136r-6,-5l2498,4130r-2,4l2493,4143r-2,8l2491,4167r2,7xe" fillcolor="#fdfdfd" stroked="f">
              <v:path arrowok="t"/>
            </v:shape>
            <v:shape id="_x0000_s1443" style="position:absolute;left:2491;top:4055;width:4791;height:202" coordorigin="2491,4055" coordsize="4791,202" path="m2655,4186r9,-3l2671,4179r5,-6l2681,4168r3,-6l2684,4148r-2,-7l2677,4135r-4,-7l2668,4124r-6,-2l2657,4121r-5,-2l2651,4116r63,l2700,4102r-16,l2685,4092r-5,-8l2671,4078r-5,-3l2657,4073r-15,l2637,4074r-7,1l2624,4075r-4,1l2615,4075r-5,-3l2606,4068r,-4l2609,4061r5,-3l2608,4056r-5,l2600,4058r-3,6l2597,4075r2,5l2604,4085r7,6l2620,4094r10,l2638,4093r8,-1l2653,4092r10,l2666,4093r5,1l2672,4098r-5,3l2663,4102r-74,l2603,4116r32,l2639,4121r-4,2l2628,4126r-6,5l2618,4137r-1,7l2618,4151r6,4l2631,4156r5,l2640,4155r3,-3l2649,4147r3,-5l2652,4137r3,l2661,4137r4,3l2666,4147r1,4l2666,4155r-6,9l2650,4168r-23,l2616,4164r-12,-8l2619,4190r19,5l2657,4204r16,10l2689,4227r14,14l2698,4219r-16,-15l2679,4201r-4,-3l2669,4194r-7,-5l2658,4186r-3,xe" fillcolor="#fdfdfd" stroked="f">
              <v:path arrowok="t"/>
            </v:shape>
            <v:shape id="_x0000_s1442" style="position:absolute;left:2491;top:4055;width:4791;height:202" coordorigin="2491,4055" coordsize="4791,202" path="m2913,4209r3,9l2913,4206r,3xe" fillcolor="#fdfdfd" stroked="f">
              <v:path arrowok="t"/>
            </v:shape>
            <v:shape id="_x0000_s1441" style="position:absolute;left:2491;top:4055;width:4791;height:202" coordorigin="2491,4055" coordsize="4791,202" path="m3249,4186r-2,-6l3247,4175r,-3l3250,4151r9,-18l3263,4130r7,-8l3280,4117r9,-1l3346,4116r2,87l3349,4205r1,4l3353,4216r7,7l3360,4138r8,l3374,4141r6,5l3384,4150r2,5l3387,4159r-5,-2l3378,4157r-4,l3371,4158r-4,4l3365,4166r,4l3366,4178r7,5l3380,4185r6,l3390,4183r4,-5l3397,4174r2,-5l3399,4163r-1,-6l3398,4154r-2,-9l3391,4137r-7,-6l3377,4123r-8,-3l3360,4120r,-4l3397,4116r-14,-14l3293,4116r-8,l3279,4102r-9,l3262,4106r-8,7l3241,4129r-7,19l3233,4155r-1,7l3232,4166r4,21l3245,4205r8,8l3257,4216r6,2l3275,4218r5,-2l3288,4209r2,-5l3290,4198r-2,-6l3283,4186r-7,-2l3271,4185r-5,2l3263,4189r-2,4l3261,4199r1,4l3263,4205r-7,-2l3252,4196r-3,-10xe" fillcolor="#fdfdfd" stroked="f">
              <v:path arrowok="t"/>
            </v:shape>
            <v:shape id="_x0000_s1440" style="position:absolute;left:2491;top:4055;width:4791;height:202" coordorigin="2491,4055" coordsize="4791,202" path="m3486,4209r3,9l3486,4206r,3xe" fillcolor="#fdfdfd" stroked="f">
              <v:path arrowok="t"/>
            </v:shape>
            <v:shape id="_x0000_s1439" style="position:absolute;left:2491;top:4055;width:4791;height:202" coordorigin="2491,4055" coordsize="4791,202" path="m3572,4116r-59,l3572,4116xe" fillcolor="#fdfdfd" stroked="f">
              <v:path arrowok="t"/>
            </v:shape>
            <v:shape id="_x0000_s1438" style="position:absolute;left:2491;top:4055;width:4791;height:202" coordorigin="2491,4055" coordsize="4791,202" path="m4152,4116r6,l4144,4102r14,14l4167,4116r5,3l4176,4125r6,-9l4176,4125r3,6l4179,4212r14,16l4187,4088r-8,-7l4179,4093r,10l4180,4113r-4,-6l4171,4103r-3,-1l4167,4102r-2,l4160,4101r-7,1l4148,4102r-121,l4042,4116r96,l4138,4174r-8,-13l4131,4149r-4,-9l4120,4131r-8,-8l4103,4119r-12,-1l4086,4118r-6,3l4075,4127r-1,6l4074,4138r6,7l4084,4148r5,2l4094,4149r6,-2l4106,4141r4,-1l4111,4143r3,4l4115,4152r,14l4110,4171r-10,1l4093,4172r-6,-1l4082,4168r-3,-2l4075,4162r-7,-6l4065,4153r-3,-5l4060,4141r-8,-20l4053,4153r4,8l4060,4166r4,7l4068,4178r7,6l4079,4187r5,3l4090,4192r5,1l4110,4193r8,-4l4125,4179r4,5l4134,4190r1,2l4137,4196r2,7l4141,4208r2,4l4147,4219r5,7l4152,4116xe" fillcolor="#fdfdfd" stroked="f">
              <v:path arrowok="t"/>
            </v:shape>
            <v:shape id="_x0000_s1437" style="position:absolute;left:2491;top:4055;width:4791;height:202" coordorigin="2491,4055" coordsize="4791,202" path="m3838,4135r4,-7l3847,4124r6,-2l3858,4124r,5l3858,4134r-4,5l3847,4144r-5,1l3842,4159r11,l3859,4157r7,-6l3869,4147r2,-4l3872,4138r,-11l3870,4121r-5,-5l3860,4110r-6,-2l3841,4108r-5,2l3832,4114r-2,2l3830,4116r-5,5l3823,4127r,13l3825,4146r5,5l3836,4157r-1,-41l3836,4157r1,-14l3838,4135xe" fillcolor="#fdfdfd" stroked="f">
              <v:path arrowok="t"/>
            </v:shape>
            <v:shape id="_x0000_s1436" style="position:absolute;left:2491;top:4055;width:4791;height:202" coordorigin="2491,4055" coordsize="4791,202" path="m4214,4143r5,3l4222,4145r7,-2l4234,4141r5,3l4239,4149r-1,5l4226,4166r20,7l4249,4143r-2,-9l4243,4129r-7,-1l4240,4122r7,-3l4256,4119r5,-15l4252,4104r-19,4l4217,4122r-4,6l4211,4133r,5l4214,4143xe" fillcolor="#fdfdfd" stroked="f">
              <v:path arrowok="t"/>
            </v:shape>
            <v:shape id="_x0000_s1435" style="position:absolute;left:2491;top:4055;width:4791;height:202" coordorigin="2491,4055" coordsize="4791,202" path="m4318,4102r74,l4314,4102r4,xe" fillcolor="#fdfdfd" stroked="f">
              <v:path arrowok="t"/>
            </v:shape>
            <v:shape id="_x0000_s1434" style="position:absolute;left:2491;top:4055;width:4791;height:202" coordorigin="2491,4055" coordsize="4791,202" path="m4830,4171r2,-6l4835,4158r4,-7l4842,4146r5,-4l4840,4135r-6,-6l4829,4124r-10,3l4813,4129r-2,16l4820,4145r-4,11l4814,4165r,14l4815,4186r2,8l4819,4201r2,8l4822,4216r6,3l4832,4220r5,-2l4832,4206r-3,-10l4829,4185r,-4l4830,4176r,-5xe" fillcolor="#fdfdfd" stroked="f">
              <v:path arrowok="t"/>
            </v:shape>
            <v:shape id="_x0000_s1433" style="position:absolute;left:2491;top:4055;width:4791;height:202" coordorigin="2491,4055" coordsize="4791,202" path="m4848,4102r-231,l4613,4095r4,-8l4622,4080r11,-7l4641,4070r20,l4672,4074r10,7l4705,4099r-4,-14l4693,4077r-7,-5l4682,4069r-20,-10l4643,4055r-5,l4627,4055r-11,4l4607,4069r-4,5l4599,4080r-2,6l4597,4090r1,4l4603,4100r2,2l4578,4102r14,14l4606,4116r,93l4621,4223r,-107l4616,4102r5,14l4699,4116r,45l4698,4159r-15,-18l4666,4134r-9,l4651,4136r-6,5l4640,4146r-3,6l4637,4174r7,7l4664,4181r6,-4l4675,4170r,-4l4674,4161r-2,-5l4674,4152r4,2l4682,4158r6,4l4692,4167r3,7l4697,4178r2,7l4702,4194r3,10l4706,4212r,5l4714,4228r,-112l4762,4116r31,1l4794,4116r68,l4848,4102xe" fillcolor="#fdfdfd" stroked="f">
              <v:path arrowok="t"/>
            </v:shape>
            <v:shape id="_x0000_s1432" style="position:absolute;left:2491;top:4055;width:4791;height:202" coordorigin="2491,4055" coordsize="4791,202" path="m5050,4113r4,-11l5039,4102r11,11xe" fillcolor="#fdfdfd" stroked="f">
              <v:path arrowok="t"/>
            </v:shape>
            <v:shape id="_x0000_s1431" style="position:absolute;left:2491;top:4055;width:4791;height:202" coordorigin="2491,4055" coordsize="4791,202" path="m5154,4119r6,-3l5149,4116r5,3xe" fillcolor="#fdfdfd" stroked="f">
              <v:path arrowok="t"/>
            </v:shape>
            <v:shape id="_x0000_s1430" style="position:absolute;left:2491;top:4055;width:4791;height:202" coordorigin="2491,4055" coordsize="4791,202" path="m5110,4150r-4,-4l5105,4146r5,4xe" fillcolor="#fdfdfd" stroked="f">
              <v:path arrowok="t"/>
            </v:shape>
            <v:shape id="_x0000_s1429" style="position:absolute;left:2491;top:4055;width:4791;height:202" coordorigin="2491,4055" coordsize="4791,202" path="m5544,4102r62,l5620,4116r118,l5612,4116r,l5604,4116r-9,6l5579,4134r-10,18l5567,4159r-1,8l5566,4180r1,5l5568,4190r2,4l5571,4212r-7,-7l5554,4187r-3,-21l5552,4153r6,-18l5570,4116r-28,l5534,4102r8,14l5530,4116r,94l5528,4102r16,xe" fillcolor="#fdfdfd" stroked="f">
              <v:path arrowok="t"/>
            </v:shape>
            <v:shape id="_x0000_s1428" style="position:absolute;left:2491;top:4055;width:4791;height:202" coordorigin="2491,4055" coordsize="4791,202" path="m5585,4209r3,9l5585,4206r,3xe" fillcolor="#fdfdfd" stroked="f">
              <v:path arrowok="t"/>
            </v:shape>
            <v:shape id="_x0000_s1427" style="position:absolute;left:2491;top:4055;width:4791;height:202" coordorigin="2491,4055" coordsize="4791,202" path="m5955,4186r9,-3l5971,4179r5,-6l5981,4168r3,-6l5984,4148r-2,-7l5977,4135r-4,-7l5968,4124r-6,-2l5957,4121r-5,-2l5951,4116r-11,39l5943,4152r6,-5l5952,4142r,-5l5955,4137r6,l5965,4140r1,7l5967,4151r-1,4l5960,4164r-10,4l5927,4168r-11,-4l5903,4156r16,34l5938,4195r18,9l5973,4214r16,13l6003,4241r-6,-22l5981,4204r-2,-3l5974,4198r-5,-4l5962,4189r-5,-3l5955,4186xe" fillcolor="#fdfdfd" stroked="f">
              <v:path arrowok="t"/>
            </v:shape>
            <v:shape id="_x0000_s1426" style="position:absolute;left:2491;top:4055;width:4791;height:202" coordorigin="2491,4055" coordsize="4791,202" path="m6040,4209r3,9l6041,4206r-1,3xe" fillcolor="#fdfdfd" stroked="f">
              <v:path arrowok="t"/>
            </v:shape>
            <v:shape id="_x0000_s1425" style="position:absolute;left:2491;top:4055;width:4791;height:202" coordorigin="2491,4055" coordsize="4791,202" path="m6138,4116r-71,l6138,4116xe" fillcolor="#fdfdfd" stroked="f">
              <v:path arrowok="t"/>
            </v:shape>
            <v:shape id="_x0000_s1424" style="position:absolute;left:2491;top:4055;width:4791;height:202" coordorigin="2491,4055" coordsize="4791,202" path="m6715,4209r3,9l6715,4206r,3xe" fillcolor="#fdfdfd" stroked="f">
              <v:path arrowok="t"/>
            </v:shape>
            <v:shape id="_x0000_s1423" style="position:absolute;left:2491;top:4055;width:4791;height:202" coordorigin="2491,4055" coordsize="4791,202" path="m6797,4116r-55,l6797,4116xe" fillcolor="#fdfdfd" stroked="f">
              <v:path arrowok="t"/>
            </v:shape>
            <v:shape id="_x0000_s1422" style="position:absolute;left:2491;top:4055;width:4791;height:202" coordorigin="2491,4055" coordsize="4791,202" path="m6750,4116r73,-14l6736,4102r14,14xe" fillcolor="#fdfdfd" stroked="f">
              <v:path arrowok="t"/>
            </v:shape>
            <v:shape id="_x0000_s1421" style="position:absolute;left:2491;top:4055;width:4791;height:202" coordorigin="2491,4055" coordsize="4791,202" path="m7031,4164r5,l7043,4166r5,2l7053,4171r9,4l7069,4182r6,10l7072,4196r-7,4l7059,4200r-4,-2l7051,4193r,-6l7041,4197r3,9l7050,4212r10,5l7064,4218r6,l7074,4216r4,-4l7084,4207r4,-3l7085,4183r5,-64l7090,4116r25,l7115,4140r2,5l7125,4102r-127,l6996,4099r-2,-5l6993,4088r-8,-7l6985,4093r,10l6986,4113r,3l6985,4131r,81l6999,4228r,-112l7076,4116r,2l7065,4122r-7,2l7053,4127r6,16l7068,4139r8,-5l7076,4176r-4,-7l7066,4162r-8,-8l7051,4150r-2,-2l7048,4130r-9,4l7032,4137r-6,4l7020,4145r11,19xe" fillcolor="#fdfdfd" stroked="f">
              <v:path arrowok="t"/>
            </v:shape>
            <v:shape id="_x0000_s1420" style="position:absolute;left:2491;top:4055;width:4791;height:202" coordorigin="2491,4055" coordsize="4791,202" path="m7185,4055r-4,2l7181,4061r4,-6xe" fillcolor="#fdfdfd" stroked="f">
              <v:path arrowok="t"/>
            </v:shape>
            <v:shape id="_x0000_s1419" style="position:absolute;left:2491;top:4055;width:4791;height:202" coordorigin="2491,4055" coordsize="4791,202" path="m7130,4237r-13,-86l7130,4237r,-121l7153,4116r-12,-14l7125,4102r-8,43l7117,4156r-1,4l7115,4140r-3,-6l7108,4129r-4,-4l7103,4145r1,6l7099,4148r-6,3l7091,4155r,-22l7090,4119r-5,64l7088,4204r5,-4l7099,4182r-8,l7091,4187r-4,l7090,4182r1,l7091,4161r1,6l7097,4171r6,1l7108,4172r3,-2l7114,4164r1,-2l7115,4190r-5,-6l7112,4201r3,5l7115,4224r15,13xe" fillcolor="#fdfdfd" stroked="f">
              <v:path arrowok="t"/>
            </v:shape>
            <v:shape id="_x0000_s1418" style="position:absolute;left:2491;top:4055;width:4791;height:202" coordorigin="2491,4055" coordsize="4791,202" path="m7171,4079r1,1l7177,4084r3,-11l7171,4078r4,-23l7170,4060r-1,4l7169,4074r1,6l7171,4079xe" fillcolor="#fdfdfd" stroked="f">
              <v:path arrowok="t"/>
            </v:shape>
            <v:shape id="_x0000_s1417" style="position:absolute;left:2491;top:4055;width:4791;height:202" coordorigin="2491,4055" coordsize="4791,202" path="m7175,4055r-11,4l7154,4069r-4,5l7147,4080r-3,6l7144,4090r1,4l7150,4100r2,2l7141,4102r12,14l7153,4209r15,14l7156,4116r12,107l7168,4116r-4,-14l7168,4116r22,l7190,4179r1,5l7191,4186r4,13l7203,4206r-6,-90l7243,4102r-79,l7160,4095r2,-4l7165,4087r5,-7l7169,4074r,-10l7170,4060r5,-5xe" fillcolor="#fdfdfd" stroked="f">
              <v:path arrowok="t"/>
            </v:shape>
            <v:shape id="_x0000_s1416" style="position:absolute;left:2491;top:4055;width:4791;height:202" coordorigin="2491,4055" coordsize="4791,202" path="m7185,4055r-9,l7179,4065r2,7l7188,4070r20,l7216,4073r1,l7229,4069r-20,-10l7190,4055r-5,l7181,4061r,-4l7185,4055xe" fillcolor="#fdfdfd" stroked="f">
              <v:path arrowok="t"/>
            </v:shape>
            <v:shape id="_x0000_s1415" style="position:absolute;left:2491;top:4055;width:4791;height:202" coordorigin="2491,4055" coordsize="4791,202" path="m7179,4070r,-5l7176,4055r-1,l7171,4078r9,-5l7177,4084r7,6l7192,4093r11,l7210,4093r9,-1l7225,4092r-6,-18l7226,4073r7,1l7230,4081r12,12l7243,4098r9,1l7253,4083r-5,2l7240,4077r-3,-3l7234,4072r-5,-3l7217,4073r-1,l7210,4073r-6,1l7204,4074r-9,1l7189,4075r-2,-1l7182,4072r-3,-7l7179,4070xe" fillcolor="#fdfdfd" stroked="f">
              <v:path arrowok="t"/>
            </v:shape>
            <v:shape id="_x0000_s1414" style="position:absolute;left:2491;top:4055;width:4791;height:202" coordorigin="2491,4055" coordsize="4791,202" path="m7230,4081r3,-7l7226,4073r-7,1l7225,4092r6,l7238,4091r4,2l7230,4081xe" fillcolor="#fdfdfd" stroked="f">
              <v:path arrowok="t"/>
            </v:shape>
            <v:shape id="_x0000_s1413" style="position:absolute;left:2491;top:4055;width:4791;height:202" coordorigin="2491,4055" coordsize="4791,202" path="m7243,4077r-4,-2l7237,4074r3,3l7248,4085r5,-2l7243,4077xe" fillcolor="#fdfdfd" stroked="f">
              <v:path arrowok="t"/>
            </v:shape>
            <v:shape id="_x0000_s1412" style="position:absolute;left:2491;top:4055;width:4791;height:202" coordorigin="2491,4055" coordsize="4791,202" path="m7256,4144r-4,-4l7249,4135r-5,-2l7230,4133r-5,4l7222,4145r,4l7224,4156r5,5l7233,4162r5,l7237,4167r-4,6l7227,4179r-7,6l7215,4188r-5,l7204,4187r,-71l7282,4116r-14,-15l7257,4101r1,-10l7253,4083r-1,16l7243,4098r,4l7197,4116r6,90l7223,4206r10,-7l7246,4185r7,-7l7257,4168r,-12l7258,4150r-2,-6xe" fillcolor="#fdfdfd" stroked="f">
              <v:path arrowok="t"/>
            </v:shape>
            <v:shape id="_x0000_s1411" style="position:absolute;left:2491;top:4055;width:4791;height:202" coordorigin="2491,4055" coordsize="4791,202" path="m7053,4127r-5,3l7049,4148r10,-5l7053,4127xe" fillcolor="#fdfdfd" stroked="f">
              <v:path arrowok="t"/>
            </v:shape>
            <v:shape id="_x0000_s1410" style="position:absolute;left:2491;top:4055;width:4791;height:202" coordorigin="2491,4055" coordsize="4791,202" path="m7090,4182r-3,5l7091,4187r,-5l7090,4182xe" fillcolor="#fdfdfd" stroked="f">
              <v:path arrowok="t"/>
            </v:shape>
            <v:shape id="_x0000_s1409" style="position:absolute;left:2491;top:4055;width:4791;height:202" coordorigin="2491,4055" coordsize="4791,202" path="m7090,4119r1,14l7096,4136r4,4l7103,4145r1,-20l7099,4122r-5,-2l7090,4119xe" fillcolor="#fdfdfd" stroked="f">
              <v:path arrowok="t"/>
            </v:shape>
            <v:shape id="_x0000_s1408" style="position:absolute;left:2491;top:4055;width:4791;height:202" coordorigin="2491,4055" coordsize="4791,202" path="m7117,4156r,-11l7115,4140r,-24l7115,4140r1,20l7117,4156xe" fillcolor="#fdfdfd" stroked="f">
              <v:path arrowok="t"/>
            </v:shape>
            <v:shape id="_x0000_s1407" style="position:absolute;left:2491;top:4055;width:4791;height:202" coordorigin="2491,4055" coordsize="4791,202" path="m7112,4201r-2,-17l7104,4182r-5,l7093,4200r6,-2l7107,4198r5,3xe" fillcolor="#fdfdfd" stroked="f">
              <v:path arrowok="t"/>
            </v:shape>
            <v:shape id="_x0000_s1406" style="position:absolute;left:2491;top:4055;width:4791;height:202" coordorigin="2491,4055" coordsize="4791,202" path="m6864,4102r14,14l6943,4116r,4l6933,4123r-11,5l6908,4135r2,23l6922,4150r11,-5l6943,4141r,44l6930,4171r-17,-12l6917,4179r16,11l6945,4208r5,-106l6864,4102xe" fillcolor="#fdfdfd" stroked="f">
              <v:path arrowok="t"/>
            </v:shape>
            <v:shape id="_x0000_s1405" style="position:absolute;left:2491;top:4055;width:4791;height:202" coordorigin="2491,4055" coordsize="4791,202" path="m6913,4159r-3,-1l6908,4135r-7,4l6892,4144r-11,8l6896,4174r21,5l6913,4159xe" fillcolor="#fdfdfd" stroked="f">
              <v:path arrowok="t"/>
            </v:shape>
            <v:shape id="_x0000_s1404" style="position:absolute;left:2491;top:4055;width:4791;height:202" coordorigin="2491,4055" coordsize="4791,202" path="m6784,4170r-17,-11l6768,4176r8,5l6784,4170xe" fillcolor="#fdfdfd" stroked="f">
              <v:path arrowok="t"/>
            </v:shape>
            <v:shape id="_x0000_s1403" style="position:absolute;left:2491;top:4055;width:4791;height:202" coordorigin="2491,4055" coordsize="4791,202" path="m6750,4173r9,l6768,4176r-1,-17l6763,4157r11,-8l6785,4143r12,-4l6797,4185r-13,-15l6776,4181r7,4l6788,4190r4,6l6793,4197r4,7l6803,4216r8,7l6811,4116r27,l6823,4102r-73,14l6736,4102r-15,l6735,4116r-5,4l6736,4118r6,-2l6797,4116r,4l6779,4126r-17,9l6744,4146r-9,6l6750,4173xe" fillcolor="#fdfdfd" stroked="f">
              <v:path arrowok="t"/>
            </v:shape>
            <v:shape id="_x0000_s1402" style="position:absolute;left:2491;top:4055;width:4791;height:202" coordorigin="2491,4055" coordsize="4791,202" path="m6986,4116r,-3l6982,4107r-5,-4l6972,4102r-1,l6966,4101r-7,1l6954,4102r-90,l6950,4102r-5,106l6948,4214r9,13l6957,4116r16,l6978,4119r4,6l6985,4131r1,-15xe" fillcolor="#fdfdfd" stroked="f">
              <v:path arrowok="t"/>
            </v:shape>
            <v:shape id="_x0000_s1401" style="position:absolute;left:2491;top:4055;width:4791;height:202" coordorigin="2491,4055" coordsize="4791,202" path="m6782,4201r-1,-7l6777,4190r-5,-3l6766,4187r-6,4l6757,4196r,6l6761,4208r5,4l6774,4212r5,-5l6782,4201xe" fillcolor="#fdfdfd" stroked="f">
              <v:path arrowok="t"/>
            </v:shape>
            <v:shape id="_x0000_s1400" style="position:absolute;left:2491;top:4055;width:4791;height:202" coordorigin="2491,4055" coordsize="4791,202" path="m6574,4173r9,1l6592,4177r-6,-20l6586,4156r7,-4l6596,4149r6,-3l6608,4143r9,-4l6619,4203r1,2l6621,4209r2,7l6631,4223r,-85l6638,4138r7,3l6650,4146r5,4l6657,4155r,4l6652,4157r-3,l6645,4157r-3,1l6638,4162r-3,4l6635,4170r2,8l6643,4183r8,2l6656,4185r5,-2l6665,4178r3,-4l6669,4169r,-6l6669,4157r-1,-3l6666,4145r-4,-8l6655,4131r-8,-8l6639,4120r-8,l6631,4116r69,l6689,4135r-6,18l6682,4166r3,21l6694,4205r7,7l6706,4216r5,2l6718,4218r-3,-9l6715,4206r3,12l6724,4218r4,-2l6732,4212r5,-3l6739,4204r,-11l6736,4188r-5,-2l6727,4183r-5,l6717,4185r-6,3l6709,4193r1,6l6713,4205r,1l6711,4206r-4,-2l6703,4199r-3,-5l6698,4190r-1,-5l6696,4180r,-13l6698,4159r2,-7l6709,4134r17,-12l6730,4120r5,-4l6721,4102r-180,l6555,4116r62,l6617,4121r-19,7l6580,4137r-16,12l6558,4153r16,20xe" fillcolor="#fdfdfd" stroked="f">
              <v:path arrowok="t"/>
            </v:shape>
            <v:shape id="_x0000_s1399" style="position:absolute;left:2491;top:4055;width:4791;height:202" coordorigin="2491,4055" coordsize="4791,202" path="m6617,4183r-13,-15l6586,4157r6,20l6599,4181r8,6l6611,4193r4,4l6619,4203r-2,-64l6617,4183xe" fillcolor="#fdfdfd" stroked="f">
              <v:path arrowok="t"/>
            </v:shape>
            <v:shape id="_x0000_s1398" style="position:absolute;left:2491;top:4055;width:4791;height:202" coordorigin="2491,4055" coordsize="4791,202" path="m6416,4206r,-7l6412,4193r-6,-4l6399,4189r-5,4l6390,4198r,7l6394,4211r6,4l6407,4215r5,-4l6416,4206xe" fillcolor="#fdfdfd" stroked="f">
              <v:path arrowok="t"/>
            </v:shape>
            <v:shape id="_x0000_s1397" style="position:absolute;left:2491;top:4055;width:4791;height:202" coordorigin="2491,4055" coordsize="4791,202" path="m6406,4156r4,-4l6412,4150r4,-4l6421,4142r3,-4l6415,4128r-5,-6l6405,4118r-2,-2l6384,4116r8,11l6398,4129r4,3l6400,4162r6,-6xe" fillcolor="#fdfdfd" stroked="f">
              <v:path arrowok="t"/>
            </v:shape>
            <v:shape id="_x0000_s1396" style="position:absolute;left:2491;top:4055;width:4791;height:202" coordorigin="2491,4055" coordsize="4791,202" path="m6186,4241r-5,2l6184,4251r7,-3l6197,4243r5,-6l6208,4230r2,-6l6210,4212r-1,-5l6206,4203r-3,-5l6198,4196r-16,l6178,4201r,17l6182,4222r9,l6196,4222r1,l6197,4229r-4,5l6190,4237r-4,4xe" fillcolor="#fdfdfd" stroked="f">
              <v:path arrowok="t"/>
            </v:shape>
            <v:shape id="_x0000_s1395" style="position:absolute;left:2491;top:4055;width:4791;height:202" coordorigin="2491,4055" coordsize="4791,202" path="m6061,4102r14,14l6166,4102r-121,l6045,4102r15,14l6061,4102xe" fillcolor="#fdfdfd" stroked="f">
              <v:path arrowok="t"/>
            </v:shape>
            <v:shape id="_x0000_s1394" style="position:absolute;left:2491;top:4055;width:4791;height:202" coordorigin="2491,4055" coordsize="4791,202" path="m6342,4125r-13,5l6320,4135r-8,6l6306,4146r-5,5l6298,4153r,-37l6366,4116r4,5l6375,4124r7,2l6392,4127r-8,-11l6432,4116r,70l6424,4175r-11,-8l6400,4162r2,-30l6392,4140r-10,9l6372,4158r16,20l6396,4179r6,1l6406,4181r5,2l6416,4186r6,6l6426,4196r5,7l6433,4205r2,5l6438,4217r8,9l6446,4116r8,l6439,4102r15,14l6463,4116r5,3l6472,4125r2,6l6474,4212r14,16l6488,4116r29,l6502,4102r-15,l6485,4099r-2,-5l6482,4088r-8,-7l6474,4093r1,10l6475,4113r-3,-6l6467,4103r-6,-1l6476,4116r-15,-14l6460,4102r-5,-1l6448,4102r-5,l6352,4102r14,14l6352,4102r-93,l6273,4116r9,l6282,4174r17,17l6309,4172r14,-14l6337,4151r-2,7l6334,4166r,8l6336,4191r3,22l6340,4218r12,6l6349,4208r-1,-8l6348,4195r,-6l6350,4171r6,-19l6362,4140r-20,-15xe" fillcolor="#fdfdfd" stroked="f">
              <v:path arrowok="t"/>
            </v:shape>
            <v:shape id="_x0000_s1393" style="position:absolute;left:2491;top:4055;width:4791;height:202" coordorigin="2491,4055" coordsize="4791,202" path="m5888,4102r2,126l5890,4116r13,l5888,4102xe" fillcolor="#fdfdfd" stroked="f">
              <v:path arrowok="t"/>
            </v:shape>
            <v:shape id="_x0000_s1392" style="position:absolute;left:2491;top:4055;width:4791;height:202" coordorigin="2491,4055" coordsize="4791,202" path="m5896,4064r,11l5899,4080r5,5l5911,4091r8,3l5930,4094r8,-1l5946,4092r7,l5963,4092r3,1l5970,4094r2,4l5967,4101r-4,1l5889,4102r-3,-3l5885,4094r-1,-6l5876,4081r,12l5876,4103r1,10l5877,4116r-1,15l5876,4212r14,16l5888,4102r15,14l5934,4116r5,5l5935,4123r-7,3l5922,4131r-4,6l5917,4144r1,7l5924,4155r7,1l5936,4156r4,-1l5951,4116r47,l5983,4102r-3,-18l5971,4078r-5,-3l5957,4073r-15,l5937,4074r-7,1l5924,4075r-5,1l5915,4075r-5,-3l5906,4068r,-4l5909,4061r5,-3l5908,4056r-5,l5900,4058r-4,6xe" fillcolor="#fdfdfd" stroked="f">
              <v:path arrowok="t"/>
            </v:shape>
            <v:shape id="_x0000_s1391" type="#_x0000_t75" style="position:absolute;left:7235;top:4025;width:3135;height:247">
              <v:imagedata r:id="rId10" o:title=""/>
            </v:shape>
            <v:shape id="_x0000_s1390" type="#_x0000_t75" style="position:absolute;left:2454;top:4283;width:5058;height:218">
              <v:imagedata r:id="rId11" o:title=""/>
            </v:shape>
            <v:shape id="_x0000_s1389" type="#_x0000_t75" style="position:absolute;left:2458;top:4859;width:7972;height:693">
              <v:imagedata r:id="rId12" o:title=""/>
            </v:shape>
            <v:shape id="_x0000_s1388" style="position:absolute;left:6765;top:4916;width:97;height:109" coordorigin="6765,4916" coordsize="97,109" path="m6794,4916r-29,l6765,4993r2,8l6769,5007r3,6l6776,5017r6,3l6787,5023r7,2l6808,5025r6,-2l6821,5020r6,-3l6832,5012r4,-5l6836,5023r26,l6862,4916r-28,l6834,4976r-1,10l6832,4989r-4,8l6820,5002r-4,1l6807,5003r-6,-3l6796,4996r-2,-7l6794,4980r,-64xe" fillcolor="#fdfdfd" stroked="f">
              <v:path arrowok="t"/>
            </v:shape>
            <v:shape id="_x0000_s1387" style="position:absolute;left:6891;top:4914;width:97;height:109" coordorigin="6891,4914" coordsize="97,109" path="m6920,5023r,-61l6920,4954r2,-4l6923,4945r3,-3l6934,4937r4,-2l6947,4935r6,3l6957,4942r3,7l6960,4957r,66l6988,5023r,-75l6988,4942r-1,-5l6986,4933r-5,-8l6975,4919r-5,-2l6964,4915r-5,-1l6939,4914r-12,6l6918,4932r,-16l6891,4916r,107l6920,5023xe" fillcolor="#fdfdfd" stroked="f">
              <v:path arrowok="t"/>
            </v:shape>
            <v:shape id="_x0000_s1386" style="position:absolute;left:7009;top:4914;width:70;height:111" coordorigin="7009,4914" coordsize="70,111" path="m7079,4917r-21,-3l7044,4914r,28l7048,4937r6,-2l7065,4935r5,2l7074,4942r5,-25xe" fillcolor="#fdfdfd" stroked="f">
              <v:path arrowok="t"/>
            </v:shape>
            <v:shape id="_x0000_s1385" style="position:absolute;left:7009;top:4914;width:70;height:111" coordorigin="7009,4914" coordsize="70,111" path="m7108,4977r,-12l7104,4944r-9,-15l7079,4917r-5,25l7078,4946r2,6l7081,4960r-42,l7038,4952r2,-6l7044,4942r,-28l7032,4919r-9,10l7012,4948r-3,22l7009,4985r4,12l7020,5007r3,3l7039,5021r22,4l7072,5025r10,-3l7090,5017r8,-6l7103,5004r4,-11l7079,4989r-2,5l7072,5000r-7,4l7055,5004r-6,-3l7045,4997r-4,-5l7038,4986r,-9l7108,4977xe" fillcolor="#fdfdfd" stroked="f">
              <v:path arrowok="t"/>
            </v:shape>
            <v:shape id="_x0000_s1384" style="position:absolute;left:7800;top:4875;width:44;height:149" coordorigin="7800,4875" coordsize="44,149" path="m7834,4992r-3,-6l7832,5025r13,l7838,4999r-4,-7xe" fillcolor="#fdfdfd" stroked="f">
              <v:path arrowok="t"/>
            </v:shape>
            <v:shape id="_x0000_s1383" style="position:absolute;left:7800;top:4875;width:44;height:149" coordorigin="7800,4875" coordsize="44,149" path="m7803,4946r-3,23l7800,4973r4,21l7813,5010r9,10l7832,5025r-1,-39l7829,4978r,-22l7831,4948r5,-5l7840,4938r6,-3l7859,4935r6,3l7869,4943r5,6l7876,4957r,24l7874,4989r-5,5l7865,5000r-6,3l7845,5003r-7,-4l7845,5025r6,l7857,5023r6,-3l7868,5017r6,-4l7878,5007r,16l7904,5023r,-148l7876,4875r,53l7867,4918r-10,-4l7832,4914r-11,4l7813,4928r-2,2l7803,4946xe" fillcolor="#fdfdfd" stroked="f">
              <v:path arrowok="t"/>
            </v:shape>
            <v:shape id="_x0000_s1382" style="position:absolute;left:7924;top:4914;width:70;height:111" coordorigin="7924,4914" coordsize="70,111" path="m7994,4917r-21,-3l7959,4914r,28l7963,4937r5,-2l7980,4935r5,2l7989,4942r5,-25xe" fillcolor="#fdfdfd" stroked="f">
              <v:path arrowok="t"/>
            </v:shape>
            <v:shape id="_x0000_s1381" style="position:absolute;left:7924;top:4914;width:70;height:111" coordorigin="7924,4914" coordsize="70,111" path="m8023,4977r,-12l8019,4944r-9,-15l7994,4917r-5,25l7993,4946r2,6l7995,4960r-42,l7953,4952r2,-6l7959,4942r,-28l7947,4919r-9,10l7927,4948r-3,22l7924,4985r3,12l7934,5007r3,3l7954,5021r21,4l7987,5025r10,-3l8005,5017r8,-6l8018,5004r4,-11l7994,4989r-2,5l7987,5000r-7,4l7969,5004r-5,-3l7960,4997r-5,-5l7953,4986r,-9l8023,4977xe" fillcolor="#fdfdfd" stroked="f">
              <v:path arrowok="t"/>
            </v:shape>
            <v:shape id="_x0000_s1380" style="position:absolute;left:8097;top:4914;width:100;height:111" coordorigin="8097,4914" coordsize="100,111" path="m8097,4969r1,4l8101,4994r10,16l8128,5021r21,4l8162,5025r11,-3l8181,5015r8,-6l8195,4999r3,-13l8170,4982r-1,7l8166,4994r-6,6l8155,5002r-12,l8137,4999r-4,-5l8128,4989r-2,-9l8126,4956r2,-8l8133,4943r4,-5l8142,4936r13,l8159,4937r7,6l8168,4947r1,6l8196,4948r-3,-12l8188,4928r-8,-6l8172,4916r-10,-2l8149,4914r-21,3l8111,4928r-2,3l8100,4947r-3,22xe" fillcolor="#fdfdfd" stroked="f">
              <v:path arrowok="t"/>
            </v:shape>
            <v:shape id="_x0000_s1379" style="position:absolute;left:8210;top:4914;width:70;height:111" coordorigin="8210,4914" coordsize="70,111" path="m8280,4917r-21,-3l8245,4914r,28l8249,4937r5,-2l8266,4935r5,2l8275,4942r5,-25xe" fillcolor="#fdfdfd" stroked="f">
              <v:path arrowok="t"/>
            </v:shape>
            <v:shape id="_x0000_s1378" style="position:absolute;left:8210;top:4914;width:70;height:111" coordorigin="8210,4914" coordsize="70,111" path="m8309,4977r,-12l8305,4944r-9,-15l8280,4917r-5,25l8279,4946r2,6l8281,4960r-42,l8239,4952r2,-6l8245,4942r,-28l8233,4919r-9,10l8213,4948r-3,22l8210,4985r3,12l8220,5007r4,3l8240,5021r22,4l8273,5025r10,-3l8291,5017r8,-6l8304,5004r4,-11l8280,4989r-2,5l8273,5000r-7,4l8255,5004r-5,-3l8246,4997r-5,-5l8239,4986r,-9l8309,4977xe" fillcolor="#fdfdfd" stroked="f">
              <v:path arrowok="t"/>
            </v:shape>
            <v:shape id="_x0000_s1377" type="#_x0000_t75" style="position:absolute;left:2453;top:5974;width:5585;height:476">
              <v:imagedata r:id="rId13" o:title=""/>
            </v:shape>
            <v:shape id="_x0000_s1376" type="#_x0000_t75" style="position:absolute;left:8158;top:5984;width:1931;height:202">
              <v:imagedata r:id="rId14" o:title=""/>
            </v:shape>
            <v:shape id="_x0000_s1375" type="#_x0000_t75" style="position:absolute;left:2465;top:8067;width:7589;height:730">
              <v:imagedata r:id="rId15" o:title=""/>
            </v:shape>
            <v:shape id="_x0000_s1374" type="#_x0000_t75" style="position:absolute;left:2476;top:9247;width:7558;height:693">
              <v:imagedata r:id="rId16" o:title=""/>
            </v:shape>
            <v:shape id="_x0000_s1373" style="position:absolute;left:8208;top:9301;width:100;height:111" coordorigin="8208,9301" coordsize="100,111" path="m8211,9398r7,6l8224,9410r9,3l8238,9386r-2,-8l8236,9374r2,-3l8244,9367r5,-2l8257,9364r8,-2l8271,9361r3,-2l8274,9372r,4l8272,9382r-6,6l8262,9391r-5,2l8247,9393r-3,-2l8250,9413r6,-1l8261,9409r5,-2l8272,9403r4,-4l8277,9400r1,6l8280,9410r28,l8306,9405r-2,-4l8303,9396r-1,-4l8302,9385r,-10l8302,9342r,-12l8301,9322r-3,-5l8296,9313r-5,-4l8285,9306r-6,-3l8270,9301r-27,l8233,9304r-7,5l8219,9314r-5,7l8211,9332r26,4l8238,9331r5,-5l8250,9323r13,l8268,9324r2,3l8274,9333r,8l8269,9343r-9,2l8247,9348r-10,2l8230,9352r-6,2l8219,9357r-4,4l8212,9365r-2,5l8208,9375r,15l8211,9398xe" fillcolor="#fdfdfd" stroked="f">
              <v:path arrowok="t"/>
            </v:shape>
            <v:shape id="_x0000_s1372" style="position:absolute;left:8208;top:9301;width:100;height:111" coordorigin="8208,9301" coordsize="100,111" path="m8243,9413r7,l8244,9391r-6,-5l8233,9413r10,xe" fillcolor="#fdfdfd" stroked="f">
              <v:path arrowok="t"/>
            </v:shape>
            <v:shape id="_x0000_s1371" style="position:absolute;left:8330;top:9263;width:97;height:147" coordorigin="8330,9263" coordsize="97,147" path="m8358,9410r,-62l8359,9341r1,-4l8362,9332r3,-3l8372,9324r4,-1l8385,9323r6,3l8396,9330r2,6l8399,9343r,67l8427,9410r,-72l8426,9331r-1,-4l8424,9322r-2,-4l8420,9314r-7,-6l8408,9305r-5,-2l8397,9301r-19,l8367,9307r-9,11l8358,9263r-28,l8330,9410r28,xe" fillcolor="#fdfdfd" stroked="f">
              <v:path arrowok="t"/>
            </v:shape>
            <v:shape id="_x0000_s1370" style="position:absolute;left:10096;top:9539;width:100;height:111" coordorigin="10096,9539" coordsize="100,111" path="m10137,9602r8,-1l10152,9599r6,-1l10162,9596r,13l10161,9613r-1,6l10154,9625r-5,3l10145,9630r-6,l10137,9650r6,-1l10148,9646r6,-2l10159,9640r5,-4l10164,9637r2,6l10168,9647r28,l10193,9642r-2,-4l10190,9633r,-4l10189,9622r,-10l10190,9580r,-13l10188,9559r-2,-5l10183,9550r-4,-4l10173,9543r-6,-3l10157,9539r-26,l10120,9541r-7,5l10106,9551r-5,7l10099,9569r25,4l10126,9569r5,-6l10138,9560r12,l10155,9561r3,3l10162,9570r,8l10157,9580r-9,2l10134,9585r-9,2l10126,9608r6,-4l10137,9602xe" fillcolor="#fdfdfd" stroked="f">
              <v:path arrowok="t"/>
            </v:shape>
            <v:shape id="_x0000_s1369" style="position:absolute;left:10096;top:9539;width:100;height:111" coordorigin="10096,9539" coordsize="100,111" path="m10099,9635r6,6l10111,9647r9,3l10137,9650r2,-20l10135,9630r-4,-2l10125,9623r-1,-8l10126,9608r-1,-21l10117,9589r-5,2l10107,9594r-4,4l10100,9602r-3,5l10096,9612r,15l10099,9635xe" fillcolor="#fdfdfd" stroked="f">
              <v:path arrowok="t"/>
            </v:shape>
            <v:shape id="_x0000_s1368" style="position:absolute;left:10215;top:9539;width:157;height:109" coordorigin="10215,9539" coordsize="157,109" path="m10309,9550r-4,6l10301,9550r-4,-4l10292,9543r-5,-3l10281,9539r-19,l10251,9544r-10,11l10241,9541r-26,l10215,9647r28,l10243,9585r1,-7l10246,9574r1,-5l10253,9564r8,-4l10265,9560r6,1l10277,9566r2,6l10280,9579r,68l10308,9647r,-61l10309,9579r1,-5l10312,9570r6,-6l10325,9560r9,l10338,9562r3,4l10343,9569r1,7l10344,9647r28,l10372,9569r-1,-7l10369,9557r-3,-6l10362,9546r-5,-3l10352,9540r-7,-1l10331,9539r-6,1l10320,9543r-6,3l10309,9550xe" fillcolor="#fdfdfd" stroked="f">
              <v:path arrowok="t"/>
            </v:shape>
            <v:shape id="_x0000_s1367" style="position:absolute;left:10393;top:9539;width:100;height:111" coordorigin="10393,9539" coordsize="100,111" path="m10396,9635r6,6l10408,9647r9,3l10434,9650r3,-20l10432,9630r-4,-2l10422,9623r-1,-8l10423,9608r-1,-21l10414,9589r-5,2l10404,9594r-4,4l10397,9602r-3,5l10393,9612r,15l10396,9635xe" fillcolor="#fdfdfd" stroked="f">
              <v:path arrowok="t"/>
            </v:shape>
            <v:shape id="_x0000_s1366" style="position:absolute;left:10393;top:9539;width:100;height:111" coordorigin="10393,9539" coordsize="100,111" path="m10434,9602r8,-1l10450,9599r5,-1l10459,9596r,13l10459,9613r-2,6l10451,9625r-5,3l10442,9630r-5,l10434,9650r6,-1l10446,9646r5,-2l10456,9640r5,-4l10462,9637r1,6l10465,9647r28,l10490,9642r-2,-4l10488,9633r-1,-4l10486,9622r,-10l10487,9580r,-13l10485,9559r-2,-5l10480,9550r-4,-4l10470,9543r-6,-3l10454,9539r-26,l10418,9541r-8,5l10403,9551r-5,7l10396,9569r25,4l10423,9569r5,-6l10435,9560r12,l10452,9561r3,3l10459,9570r,8l10454,9580r-9,2l10432,9585r-10,2l10423,9608r6,-4l10434,9602xe" fillcolor="#fdfdfd" stroked="f">
              <v:path arrowok="t"/>
            </v:shape>
            <v:shape id="_x0000_s1365" style="position:absolute;left:2491;top:10372;width:119;height:152" coordorigin="2491,10372" coordsize="119,152" path="m2497,10497r11,15l2512,10515r17,7l2551,10525r13,l2574,10523r9,-4l2592,10516r6,-6l2603,10503r5,-7l2610,10488r,-18l2608,10462r-4,-6l2600,10449r-5,-5l2588,10441r-7,-4l2570,10434r-14,-4l2541,10427r-9,-4l2529,10420r-5,-5l2524,10408r5,-6l2534,10399r6,-2l2557,10397r7,2l2568,10402r4,3l2575,10411r1,7l2606,10417r-1,-14l2600,10393r-9,-8l2572,10375r-23,-3l2538,10372r-10,2l2520,10378r-8,3l2506,10386r-4,6l2498,10399r-2,7l2496,10425r4,10l2509,10443r7,6l2527,10454r16,4l2555,10461r8,2l2566,10464r6,2l2575,10468r4,5l2580,10479r,6l2578,10490r-5,4l2568,10498r-7,2l2542,10500r-7,-3l2530,10493r-5,-5l2521,10481r-2,-10l2491,10474r,2l2497,10497xe" fillcolor="#fdfdfd" stroked="f">
              <v:path arrowok="t"/>
            </v:shape>
            <v:shape id="_x0000_s1364" style="position:absolute;left:2635;top:10375;width:28;height:147" coordorigin="2635,10375" coordsize="28,147" path="m2635,10415r,107l2663,10522r,-107l2635,10415xe" fillcolor="#fdfdfd" stroked="f">
              <v:path arrowok="t"/>
            </v:shape>
            <v:shape id="_x0000_s1363" style="position:absolute;left:2635;top:10375;width:28;height:147" coordorigin="2635,10375" coordsize="28,147" path="m2635,10375r,26l2663,10401r,-26l2635,10375xe" fillcolor="#fdfdfd" stroked="f">
              <v:path arrowok="t"/>
            </v:shape>
            <v:shape id="_x0000_s1362" style="position:absolute;left:2649;top:10374;width:0;height:148" coordorigin="2649,10374" coordsize="0,148" path="m2649,10374r,148e" filled="f" strokecolor="#fdfdfd" strokeweight=".53283mm">
              <v:path arrowok="t"/>
            </v:shape>
            <v:shape id="_x0000_s1361" style="position:absolute;left:2743;top:10375;width:44;height:149" coordorigin="2743,10375" coordsize="44,149" path="m2777,10491r-3,-5l2775,10524r13,l2781,10499r-4,-8xe" fillcolor="#fdfdfd" stroked="f">
              <v:path arrowok="t"/>
            </v:shape>
            <v:shape id="_x0000_s1360" style="position:absolute;left:2743;top:10375;width:44;height:149" coordorigin="2743,10375" coordsize="44,149" path="m2746,10446r-3,22l2743,10472r4,21l2756,10510r9,9l2775,10524r-1,-38l2772,10478r,-22l2774,10448r5,-5l2783,10437r6,-2l2802,10435r6,2l2812,10443r5,5l2819,10457r,23l2817,10488r-5,6l2808,10499r-6,3l2788,10502r-7,-3l2788,10524r6,l2800,10523r6,-3l2811,10517r6,-4l2821,10506r,16l2847,10522r,-147l2819,10375r,53l2810,10418r-10,-5l2775,10413r-11,5l2756,10427r-2,2l2746,10446xe" fillcolor="#fdfdfd" stroked="f">
              <v:path arrowok="t"/>
            </v:shape>
            <v:shape id="_x0000_s1359" style="position:absolute;left:2867;top:10413;width:70;height:111" coordorigin="2867,10413" coordsize="70,111" path="m2937,10417r-21,-4l2902,10413r,28l2906,10437r5,-2l2923,10435r5,2l2932,10441r5,-24xe" fillcolor="#fdfdfd" stroked="f">
              <v:path arrowok="t"/>
            </v:shape>
            <v:shape id="_x0000_s1358" style="position:absolute;left:2867;top:10413;width:70;height:111" coordorigin="2867,10413" coordsize="70,111" path="m2966,10477r,-12l2962,10444r-9,-15l2937,10417r-5,24l2936,10445r2,7l2938,10460r-42,l2896,10452r2,-6l2902,10441r,-28l2890,10418r-9,10l2870,10448r-3,22l2867,10484r3,13l2877,10506r3,4l2897,10521r21,3l2930,10524r10,-2l2948,10516r7,-5l2961,10503r4,-10l2937,10488r-2,5l2930,10500r-7,3l2912,10503r-5,-2l2903,10496r-5,-4l2896,10485r,-8l2966,10477xe" fillcolor="#fdfdfd" stroked="f">
              <v:path arrowok="t"/>
            </v:shape>
            <v:shape id="_x0000_s1357" style="position:absolute;left:2980;top:10413;width:99;height:111" coordorigin="2980,10413" coordsize="99,111" path="m3008,10487r-28,5l2982,10502r6,8l2996,10516r9,5l3016,10524r30,l3058,10521r9,-7l3075,10507r4,-9l3079,10480r-3,-7l3070,10468r-6,-5l3054,10459r-15,-4l3024,10452r-9,-3l3012,10447r-2,-5l3011,10438r5,-4l3021,10433r14,l3039,10435r3,2l3047,10442r2,4l3075,10441r-2,-9l3068,10425r-7,-5l3054,10416r-11,-3l3013,10413r-11,3l2994,10423r-7,6l2983,10437r,19l2988,10464r8,6l3014,10477r25,7l3044,10485r5,2l3051,10493r-2,5l3043,10503r-5,1l3024,10504r-5,-1l3011,10497r-2,-4l3008,10487xe" fillcolor="#fdfdfd" stroked="f">
              <v:path arrowok="t"/>
            </v:shape>
            <v:shape id="_x0000_s1356" style="position:absolute;left:3096;top:10413;width:70;height:111" coordorigin="3096,10413" coordsize="70,111" path="m3165,10417r-21,-4l3130,10413r1,28l3135,10437r5,-2l3152,10435r5,2l3161,10441r4,-24xe" fillcolor="#fdfdfd" stroked="f">
              <v:path arrowok="t"/>
            </v:shape>
            <v:shape id="_x0000_s1355" style="position:absolute;left:3096;top:10413;width:70;height:111" coordorigin="3096,10413" coordsize="70,111" path="m3195,10477r,-12l3191,10444r-9,-15l3165,10417r-4,24l3165,10445r2,7l3167,10460r-42,l3125,10452r2,-6l3131,10441r-1,-28l3119,10418r-10,10l3099,10448r-3,22l3096,10484r3,13l3106,10506r3,4l3125,10521r22,3l3159,10524r10,-2l3176,10516r8,-5l3190,10503r4,-10l3165,10488r-1,5l3159,10500r-7,3l3141,10503r-5,-2l3131,10496r-4,-4l3125,10485r,-8l3195,10477xe" fillcolor="#fdfdfd" stroked="f">
              <v:path arrowok="t"/>
            </v:shape>
            <v:shape id="_x0000_s1354" style="position:absolute;left:3211;top:10413;width:42;height:111" coordorigin="3211,10413" coordsize="42,111" path="m3246,10524r6,l3246,10503r-6,-6l3235,10524r11,xe" fillcolor="#fdfdfd" stroked="f">
              <v:path arrowok="t"/>
            </v:shape>
            <v:shape id="_x0000_s1353" style="position:absolute;left:3211;top:10413;width:42;height:111" coordorigin="3211,10413" coordsize="42,111" path="m3239,10448r2,-5l3246,10438r7,-3l3265,10435r5,1l3273,10438r4,6l3277,10453r-5,2l3263,10457r-13,3l3240,10461r-8,3l3227,10466r-5,3l3218,10472r-3,5l3212,10482r-1,5l3211,10502r3,8l3220,10515r7,6l3235,10524r5,-27l3239,10490r,-4l3241,10483r6,-4l3252,10477r8,-2l3268,10474r5,-2l3277,10471r,12l3277,10488r-2,6l3269,10500r-4,3l3260,10505r-10,l3246,10503r6,21l3258,10523r6,-2l3269,10519r5,-4l3279,10510r1,2l3281,10517r2,5l3311,10522r-3,-5l3307,10512r-1,-4l3305,10503r-1,-7l3304,10487r1,-33l3305,10442r-2,-9l3301,10429r-3,-5l3294,10421r-6,-3l3282,10415r-10,-2l3246,10413r-10,3l3229,10421r-7,4l3217,10433r-3,10l3239,10448xe" fillcolor="#fdfdfd" stroked="f">
              <v:path arrowok="t"/>
            </v:shape>
            <v:shape id="_x0000_s1352" type="#_x0000_t75" style="position:absolute;left:2474;top:10362;width:5615;height:925">
              <v:imagedata r:id="rId17" o:title=""/>
            </v:shape>
            <v:shape id="_x0000_s1351" style="position:absolute;left:5087;top:10375;width:44;height:149" coordorigin="5087,10375" coordsize="44,149" path="m5120,10491r-3,-5l5119,10524r12,l5125,10499r-5,-8xe" fillcolor="#fdfdfd" stroked="f">
              <v:path arrowok="t"/>
            </v:shape>
            <v:shape id="_x0000_s1350" style="position:absolute;left:5087;top:10375;width:44;height:149" coordorigin="5087,10375" coordsize="44,149" path="m5090,10446r-3,22l5087,10472r4,21l5100,10510r9,9l5119,10524r-2,-38l5116,10478r,-22l5118,10448r5,-5l5127,10437r6,-2l5146,10435r6,2l5156,10443r4,5l5163,10457r,23l5160,10488r-4,6l5151,10499r-5,3l5131,10502r-6,-3l5131,10524r6,l5143,10523r6,-3l5155,10517r5,-4l5165,10506r,16l5191,10522r,-147l5163,10375r,53l5154,10418r-10,-5l5119,10413r-11,5l5100,10427r-2,2l5090,10446xe" fillcolor="#fdfdfd" stroked="f">
              <v:path arrowok="t"/>
            </v:shape>
            <v:shape id="_x0000_s1349" style="position:absolute;left:5211;top:10413;width:70;height:111" coordorigin="5211,10413" coordsize="70,111" path="m5280,10417r-21,-4l5245,10413r1,28l5250,10437r5,-2l5267,10435r5,2l5276,10441r4,-24xe" fillcolor="#fdfdfd" stroked="f">
              <v:path arrowok="t"/>
            </v:shape>
            <v:shape id="_x0000_s1348" style="position:absolute;left:5211;top:10413;width:70;height:111" coordorigin="5211,10413" coordsize="70,111" path="m5310,10477r,-12l5305,10444r-8,-15l5280,10417r-4,24l5280,10445r2,7l5282,10460r-42,l5240,10452r2,-6l5246,10441r-1,-28l5234,10418r-10,10l5213,10448r-2,22l5211,10484r3,13l5221,10506r3,4l5240,10521r22,3l5274,10524r10,-2l5291,10516r8,-5l5305,10503r3,-10l5280,10488r-1,5l5274,10500r-7,3l5256,10503r-5,-2l5246,10496r-4,-4l5240,10485r-1,-8l5310,10477xe" fillcolor="#fdfdfd" stroked="f">
              <v:path arrowok="t"/>
            </v:shape>
            <v:shape id="_x0000_s1347" style="position:absolute;left:5382;top:10413;width:70;height:111" coordorigin="5382,10413" coordsize="70,111" path="m5452,10417r-21,-4l5417,10413r1,28l5422,10437r5,-2l5438,10435r5,2l5447,10441r5,-24xe" fillcolor="#fdfdfd" stroked="f">
              <v:path arrowok="t"/>
            </v:shape>
            <v:shape id="_x0000_s1346" style="position:absolute;left:5382;top:10413;width:70;height:111" coordorigin="5382,10413" coordsize="70,111" path="m5482,10477r-1,-12l5477,10444r-9,-15l5452,10417r-5,24l5451,10445r2,7l5454,10460r-42,l5412,10452r2,-6l5418,10441r-1,-28l5405,10418r-9,10l5385,10448r-3,22l5382,10484r4,13l5393,10506r3,4l5412,10521r22,3l5445,10524r10,-2l5463,10516r8,-5l5476,10503r4,-10l5452,10488r-2,5l5445,10500r-6,3l5428,10503r-6,-2l5418,10496r-4,-4l5411,10485r,-8l5482,10477xe" fillcolor="#fdfdfd" stroked="f">
              <v:path arrowok="t"/>
            </v:shape>
            <v:shape id="_x0000_s1345" style="position:absolute;left:5495;top:10413;width:99;height:111" coordorigin="5495,10413" coordsize="99,111" path="m5523,10487r-28,5l5497,10502r6,8l5511,10516r9,5l5531,10524r31,l5574,10521r8,-7l5590,10507r4,-9l5594,10480r-3,-7l5585,10468r-6,-5l5569,10459r-15,-4l5539,10452r-9,-3l5528,10447r-3,-5l5526,10438r5,-4l5537,10433r13,l5554,10435r3,2l5563,10442r1,4l5591,10441r-3,-9l5583,10425r-7,-5l5569,10416r-11,-3l5528,10413r-11,3l5510,10423r-8,6l5499,10437r,19l5503,10464r8,6l5514,10471r15,6l5555,10484r4,1l5564,10487r2,6l5565,10498r-6,5l5553,10504r-14,l5534,10503r-7,-6l5524,10493r-1,-6xe" fillcolor="#fdfdfd" stroked="f">
              <v:path arrowok="t"/>
            </v:shape>
            <v:shape id="_x0000_s1344" style="position:absolute;left:5607;top:10378;width:63;height:147" coordorigin="5607,10378" coordsize="63,147" path="m5648,10524r8,l5664,10523r6,-3l5668,10498r-5,2l5659,10501r-4,l5650,10499r-1,-4l5649,10438r19,l5668,10415r-19,l5649,10378r-29,16l5620,10415r-13,l5607,10438r13,l5620,10494r1,7l5621,10504r1,5l5625,10515r5,5l5634,10522r4,2l5643,10524r5,xe" fillcolor="#fdfdfd" stroked="f">
              <v:path arrowok="t"/>
            </v:shape>
            <v:shape id="_x0000_s1343" style="position:absolute;left:5680;top:10413;width:70;height:111" coordorigin="5680,10413" coordsize="70,111" path="m5749,10417r-21,-4l5714,10413r1,28l5719,10437r5,-2l5736,10435r5,2l5745,10441r4,-24xe" fillcolor="#fdfdfd" stroked="f">
              <v:path arrowok="t"/>
            </v:shape>
            <v:shape id="_x0000_s1342" style="position:absolute;left:5680;top:10413;width:70;height:111" coordorigin="5680,10413" coordsize="70,111" path="m5779,10477r,-12l5774,10444r-8,-15l5749,10417r-4,24l5749,10445r2,7l5751,10460r-42,l5709,10452r2,-6l5715,10441r-1,-28l5703,10418r-10,10l5682,10448r-2,22l5680,10484r3,13l5690,10506r3,4l5709,10521r22,3l5743,10524r10,-2l5760,10516r8,-5l5774,10503r3,-10l5749,10488r-1,5l5743,10500r-7,3l5725,10503r-5,-2l5715,10496r-4,-4l5709,10485r-1,-8l5779,10477xe" fillcolor="#fdfdfd" stroked="f">
              <v:path arrowok="t"/>
            </v:shape>
            <v:shape id="_x0000_s1341" type="#_x0000_t75" style="position:absolute;left:7390;top:10359;width:3055;height:689">
              <v:imagedata r:id="rId18" o:title=""/>
            </v:shape>
            <v:shape id="_x0000_s1340" style="position:absolute;left:9600;top:10375;width:0;height:147" coordorigin="9600,10375" coordsize="0,147" path="m9600,10522r,-147e" filled="f" strokecolor="#fdfdfd" strokeweight=".44414mm">
              <v:path arrowok="t"/>
            </v:shape>
            <v:shape id="_x0000_s1339" style="position:absolute;left:9635;top:10413;width:70;height:111" coordorigin="9635,10413" coordsize="70,111" path="m9705,10417r-21,-4l9670,10413r,28l9674,10437r5,-2l9691,10435r5,2l9700,10441r5,-24xe" fillcolor="#fdfdfd" stroked="f">
              <v:path arrowok="t"/>
            </v:shape>
            <v:shape id="_x0000_s1338" style="position:absolute;left:9635;top:10413;width:70;height:111" coordorigin="9635,10413" coordsize="70,111" path="m9734,10477r,-12l9730,10444r-9,-15l9705,10417r-5,24l9704,10445r2,7l9706,10460r-42,l9664,10452r2,-6l9670,10441r,-28l9658,10418r-9,10l9638,10448r-3,22l9635,10484r3,13l9645,10506r3,4l9665,10521r21,3l9698,10524r10,-2l9716,10516r7,-5l9729,10503r4,-10l9705,10488r-2,5l9698,10500r-7,3l9680,10503r-5,-2l9671,10496r-5,-4l9664,10485r,-8l9734,10477xe" fillcolor="#fdfdfd" stroked="f">
              <v:path arrowok="t"/>
            </v:shape>
            <v:shape id="_x0000_s1337" type="#_x0000_t75" style="position:absolute;left:2469;top:11690;width:7911;height:645">
              <v:imagedata r:id="rId19" o:title=""/>
            </v:shape>
            <v:shape id="_x0000_s1336" type="#_x0000_t75" style="position:absolute;left:7775;top:12663;width:3263;height:321">
              <v:imagedata r:id="rId20" o:title=""/>
            </v:shape>
            <v:shape id="_x0000_s1335" type="#_x0000_t75" style="position:absolute;left:2465;top:12650;width:5191;height:328">
              <v:imagedata r:id="rId21" o:title=""/>
            </v:shape>
            <v:shape id="_x0000_s1334" type="#_x0000_t75" style="position:absolute;left:9756;top:13068;width:1270;height:286">
              <v:imagedata r:id="rId22" o:title=""/>
            </v:shape>
            <v:shape id="_x0000_s1333" style="position:absolute;left:1777;top:3094;width:273;height:273" coordorigin="1777,3094" coordsize="273,273" path="m2050,3367r-273,l1777,3094r273,l2050,3367xe" filled="f" strokecolor="#fdfdfd" strokeweight=".27439mm">
              <v:path arrowok="t"/>
            </v:shape>
            <v:shape id="_x0000_s1332" style="position:absolute;left:1777;top:4136;width:273;height:273" coordorigin="1777,4136" coordsize="273,273" path="m2050,4409r-273,l1777,4136r273,l2050,4409xe" filled="f" strokecolor="#fdfdfd" strokeweight=".27439mm">
              <v:path arrowok="t"/>
            </v:shape>
            <v:shape id="_x0000_s1331" style="position:absolute;left:1777;top:5056;width:273;height:273" coordorigin="1777,5056" coordsize="273,273" path="m2050,5329r-273,l1777,5056r273,l2050,5329xe" filled="f" strokecolor="#fdfdfd" strokeweight=".27439mm">
              <v:path arrowok="t"/>
            </v:shape>
            <v:shape id="_x0000_s1330" style="position:absolute;left:1777;top:6066;width:273;height:273" coordorigin="1777,6066" coordsize="273,273" path="m2050,6339r-273,l1777,6066r273,l2050,6339xe" filled="f" strokecolor="#fdfdfd" strokeweight=".27439mm">
              <v:path arrowok="t"/>
            </v:shape>
            <v:shape id="_x0000_s1329" style="position:absolute;left:1777;top:8305;width:273;height:273" coordorigin="1777,8305" coordsize="273,273" path="m2050,8578r-273,l1777,8305r273,l2050,8578xe" filled="f" strokecolor="#fdfdfd" strokeweight=".27439mm">
              <v:path arrowok="t"/>
            </v:shape>
            <v:shape id="_x0000_s1328" style="position:absolute;left:1777;top:9466;width:273;height:273" coordorigin="1777,9466" coordsize="273,273" path="m2050,9739r-273,l1777,9466r273,l2050,9739xe" filled="f" strokecolor="#fdfdfd" strokeweight=".27439mm">
              <v:path arrowok="t"/>
            </v:shape>
            <v:shape id="_x0000_s1327" style="position:absolute;left:1777;top:10653;width:273;height:273" coordorigin="1777,10653" coordsize="273,273" path="m2050,10926r-273,l1777,10653r273,l2050,10926xe" filled="f" strokecolor="#fdfdfd" strokeweight=".27439mm">
              <v:path arrowok="t"/>
            </v:shape>
            <v:shape id="_x0000_s1326" style="position:absolute;left:1777;top:11882;width:273;height:273" coordorigin="1777,11882" coordsize="273,273" path="m2050,12155r-273,l1777,11882r273,l2050,12155xe" filled="f" strokecolor="#fdfdfd" strokeweight=".27439mm">
              <v:path arrowok="t"/>
            </v:shape>
            <v:shape id="_x0000_s1325" style="position:absolute;left:1777;top:12837;width:273;height:273" coordorigin="1777,12837" coordsize="273,273" path="m2050,13110r-273,l1777,12837r273,l2050,13110xe" filled="f" strokecolor="#fdfdfd" strokeweight=".27439mm">
              <v:path arrowok="t"/>
            </v:shape>
            <v:shape id="_x0000_s1324" style="position:absolute;left:1777;top:7090;width:273;height:273" coordorigin="1777,7090" coordsize="273,273" path="m2050,7363r-273,l1777,7090r273,l2050,7363xe" filled="f" strokecolor="#fdfdfd" strokeweight=".27439mm">
              <v:path arrowok="t"/>
            </v:shape>
            <v:shape id="_x0000_s1323" type="#_x0000_t75" style="position:absolute;left:2459;top:6875;width:7847;height:675">
              <v:imagedata r:id="rId23" o:title=""/>
            </v:shape>
            <v:shape id="_x0000_s1322" style="position:absolute;left:6534;top:17151;width:0;height:11" coordorigin="6534,17151" coordsize="0,11" path="m6534,17162r,-11e" filled="f" strokecolor="#fdfdfd" strokeweight=".17561mm">
              <v:path arrowok="t"/>
            </v:shape>
            <v:shape id="_x0000_s1321" style="position:absolute;left:4776;top:13783;width:283;height:283" coordorigin="4776,13783" coordsize="283,283" path="m5059,14066r-283,l4776,13783r283,l5059,14066xe" filled="f" strokecolor="#fdfdfd" strokeweight=".27439mm">
              <v:path arrowok="t"/>
            </v:shape>
            <v:shape id="_x0000_s1320" style="position:absolute;left:7065;top:13787;width:283;height:283" coordorigin="7065,13787" coordsize="283,283" path="m7347,14069r-282,l7065,13787r282,l7347,14069xe" filled="f" strokecolor="#fdfdfd" strokeweight=".27439mm">
              <v:path arrowok="t"/>
            </v:shape>
            <v:shape id="_x0000_s1319" style="position:absolute;left:1789;top:13781;width:283;height:283" coordorigin="1789,13781" coordsize="283,283" path="m2072,14064r-283,l1789,13781r283,l2072,14064xe" filled="f" strokecolor="#fdfdfd" strokeweight=".27439mm">
              <v:path arrowok="t"/>
            </v:shape>
            <v:shape id="_x0000_s1318" style="position:absolute;left:6621;top:14676;width:5296;height:2548" coordorigin="6621,14676" coordsize="5296,2548" path="m11917,17224r-5296,l6621,14676r5296,l11917,17224xe" filled="f" strokecolor="#fdfdfd" strokeweight=".27439mm">
              <v:path arrowok="t"/>
            </v:shape>
            <v:shape id="_x0000_s1317" style="position:absolute;left:1251;top:14676;width:5296;height:2548" coordorigin="1251,14676" coordsize="5296,2548" path="m6547,17224r-5296,l1251,14676r5296,l6547,17224xe" filled="f" strokecolor="#fdfdfd" strokeweight=".27439mm">
              <v:path arrowok="t"/>
            </v:shape>
            <v:shape id="_x0000_s1316" style="position:absolute;left:1251;top:1447;width:10675;height:480" coordorigin="1251,1447" coordsize="10675,480" path="m11926,1927r-10675,l1251,1447r10675,l11926,1927xe" filled="f" strokecolor="#fdfdfd" strokeweight=".27439mm">
              <v:path arrowok="t"/>
            </v:shape>
            <v:shape id="_x0000_s1315" style="position:absolute;left:2137;top:10639;width:147;height:18" coordorigin="2137,10639" coordsize="147,18" path="m2177,10639r,17l2284,10656r,-17l2177,10639xe" fillcolor="#fdfdfd" stroked="f">
              <v:path arrowok="t"/>
            </v:shape>
            <v:shape id="_x0000_s1314" style="position:absolute;left:2137;top:10639;width:147;height:18" coordorigin="2137,10639" coordsize="147,18" path="m2137,10639r,17l2158,10656r,-17l2137,10639xe" fillcolor="#fdfdfd" stroked="f">
              <v:path arrowok="t"/>
            </v:shape>
            <v:shape id="_x0000_s1313" style="position:absolute;left:2177;top:10647;width:107;height:0" coordorigin="2177,10647" coordsize="107,0" path="m2177,10647r107,e" filled="f" strokecolor="#fdfdfd" strokeweight=".34478mm">
              <v:path arrowok="t"/>
            </v:shape>
            <v:shape id="_x0000_s1312" style="position:absolute;left:2137;top:10648;width:21;height:0" coordorigin="2137,10648" coordsize="21,0" path="m2137,10648r21,e" filled="f" strokecolor="#fdfdfd" strokeweight=".34478mm">
              <v:path arrowok="t"/>
            </v:shape>
            <v:shape id="_x0000_s1311" style="position:absolute;left:-26;top:340;width:311;height:0" coordorigin="-26,340" coordsize="311,0" path="m285,340r-52,e" filled="f" strokecolor="white" strokeweight=".45731mm">
              <v:path arrowok="t"/>
            </v:shape>
            <v:shape id="_x0000_s1310" style="position:absolute;left:-26;top:340;width:311;height:0" coordorigin="-26,340" coordsize="311,0" path="m233,340r52,e" filled="f" strokecolor="white" strokeweight=".45731mm">
              <v:path arrowok="t"/>
            </v:shape>
            <v:shape id="_x0000_s1309" style="position:absolute;left:-26;top:17802;width:311;height:0" coordorigin="-26,17802" coordsize="311,0" path="m285,17802r-52,e" filled="f" strokecolor="white" strokeweight=".45731mm">
              <v:path arrowok="t"/>
            </v:shape>
            <v:shape id="_x0000_s1308" style="position:absolute;left:-26;top:17802;width:311;height:0" coordorigin="-26,17802" coordsize="311,0" path="m233,17802r52,e" filled="f" strokecolor="white" strokeweight=".45731mm">
              <v:path arrowok="t"/>
            </v:shape>
            <v:shape id="_x0000_s1307" style="position:absolute;left:410;top:-95;width:0;height:311" coordorigin="410,-95" coordsize="0,311" path="m410,164r,52e" filled="f" strokecolor="white" strokeweight=".45731mm">
              <v:path arrowok="t"/>
            </v:shape>
            <v:shape id="_x0000_s1306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305" style="position:absolute;left:-26;top:340;width:311;height:0" coordorigin="-26,340" coordsize="311,0" path="m285,340r-52,e" filled="f" strokeweight=".09147mm">
              <v:path arrowok="t"/>
            </v:shape>
            <v:shape id="_x0000_s1304" style="position:absolute;left:-26;top:340;width:311;height:0" coordorigin="-26,340" coordsize="311,0" path="m233,340r52,e" filled="f" strokeweight=".09147mm">
              <v:path arrowok="t"/>
            </v:shape>
            <v:shape id="_x0000_s1303" style="position:absolute;left:-26;top:17802;width:311;height:0" coordorigin="-26,17802" coordsize="311,0" path="m285,17802r-52,e" filled="f" strokeweight=".09147mm">
              <v:path arrowok="t"/>
            </v:shape>
            <v:shape id="_x0000_s1302" style="position:absolute;left:-26;top:17802;width:311;height:0" coordorigin="-26,17802" coordsize="311,0" path="m233,17802r52,e" filled="f" strokeweight=".09147mm">
              <v:path arrowok="t"/>
            </v:shape>
            <v:shape id="_x0000_s1301" style="position:absolute;left:410;top:-95;width:0;height:311" coordorigin="410,-95" coordsize="0,311" path="m410,164r,52e" filled="f" strokeweight=".09147mm">
              <v:path arrowok="t"/>
            </v:shape>
            <v:shape id="_x0000_s1300" style="position:absolute;left:410;top:17926;width:0;height:311" coordorigin="410,17926" coordsize="0,311" path="m410,17926r,52e" filled="f" strokeweight=".09147mm">
              <v:path arrowok="t"/>
            </v:shape>
            <v:shape id="_x0000_s1299" style="position:absolute;left:12756;top:-95;width:0;height:311" coordorigin="12756,-95" coordsize="0,311" path="m12756,164r,52e" filled="f" strokeweight=".09147mm">
              <v:path arrowok="t"/>
            </v:shape>
            <v:shape id="_x0000_s1298" style="position:absolute;left:12756;top:17926;width:0;height:311" coordorigin="12756,17926" coordsize="0,311" path="m12756,17926r,52e" filled="f" strokeweight=".09147mm">
              <v:path arrowok="t"/>
            </v:shape>
            <v:shape id="_x0000_s1297" style="position:absolute;left:12743;top:173;width:12523;height:17814" coordorigin="12743,173" coordsize="12523,17814" path="m25266,173r-12510,l12756,17978r12510,l25266,173xe" fillcolor="#59beca" stroked="f">
              <v:path arrowok="t"/>
            </v:shape>
            <v:shape id="_x0000_s1296" style="position:absolute;left:21385;top:14552;width:3876;height:3412" coordorigin="21385,14552" coordsize="3876,3412" path="m25260,17964r,-3412l24804,14570r-419,50l24000,14700r-351,106l23329,14936r-288,152l22781,15259r-232,186l22343,15645r-181,211l22004,16075r-136,224l21752,16526r-97,226l21576,16977r-64,218l21462,17406r-37,200l21400,17793r-15,171l25260,17964xe" fillcolor="#005b64" stroked="f">
              <v:path arrowok="t"/>
            </v:shape>
            <v:shape id="_x0000_s1295" style="position:absolute;left:22437;top:16876;width:1115;height:98" coordorigin="22437,16876" coordsize="1115,98" path="m22628,16962r9,2l22656,16966r20,1l22695,16965r18,-2l22732,16959r18,-5l22769,16948r18,-5l22806,16937r19,-6l22844,16927r20,-5l22876,16920r19,-2l22914,16919r18,2l22950,16925r18,5l22986,16936r17,6l23021,16949r17,6l23056,16961r18,5l23092,16970r18,3l23129,16973r20,-1l23172,16967r19,-6l23209,16954r19,-8l23247,16937r4,-1l23270,16931r19,-5l23309,16923r20,-2l23349,16921r20,l23390,16922r27,6l23436,16933r19,5l23474,16944r20,6l23513,16956r19,5l23552,16967r-3,-1l23532,16958r-18,-8l23497,16941r-17,-8l23463,16924r-18,-8l23428,16908r-18,-8l23392,16894r-18,-6l23356,16884r-19,-4l23317,16878r-19,l23278,16880r-21,3l23245,16886r-20,6l23206,16899r-18,7l23170,16913r-19,6l23133,16924r-19,4l23095,16929r-20,-2l23062,16925r-19,-5l23024,16914r-19,-6l22986,16902r-19,-6l22949,16890r-19,-5l22911,16880r-18,-3l22873,16876r-19,l22835,16878r-13,2l22803,16884r-19,5l22765,16896r-19,6l22727,16908r-20,5l22704,16913r-19,5l22665,16920r-20,2l22626,16922r-19,-1l22588,16919r-19,-4l22550,16912r-19,-5l22512,16902r-19,-6l22474,16891r-18,-7l22437,16878r8,3l22463,16889r18,9l22498,16907r17,9l22533,16925r18,9l22569,16942r19,7l22608,16956r20,6xe" fillcolor="#fdfdfd" stroked="f">
              <v:path arrowok="t"/>
            </v:shape>
            <v:shape id="_x0000_s1294" style="position:absolute;left:23470;top:16275;width:106;height:86" coordorigin="23470,16275" coordsize="106,86" path="m23470,16280r51,81l23548,16354r27,-79l23470,16280xe" fillcolor="#fdfdfd" stroked="f">
              <v:path arrowok="t"/>
            </v:shape>
            <v:shape id="_x0000_s1293" style="position:absolute;left:23633;top:16038;width:144;height:104" coordorigin="23633,16038" coordsize="144,104" path="m23633,16043r16,98l23675,16143r32,-25l23729,16102r15,-9l23755,16089r9,l23773,16090r4,-15l23775,16048r-1,-10l23633,16043xe" fillcolor="#fdfdfd" stroked="f">
              <v:path arrowok="t"/>
            </v:shape>
            <v:shape id="_x0000_s1292" style="position:absolute;left:23786;top:15977;width:296;height:118" coordorigin="23786,15977" coordsize="296,118" path="m23786,15989r3,106l23911,16082r9,-65l24075,16010r7,-33l23786,15989xe" fillcolor="#fdfdfd" stroked="f">
              <v:path arrowok="t"/>
            </v:shape>
            <v:shape id="_x0000_s1291" style="position:absolute;left:23917;top:16014;width:306;height:113" coordorigin="23917,16014" coordsize="306,113" path="m23934,16032r-17,95l24033,16119r5,-18l24201,16085r21,-71l23934,16032xe" fillcolor="#fdfdfd" stroked="f">
              <v:path arrowok="t"/>
            </v:shape>
            <v:shape id="_x0000_s1290" style="position:absolute;left:24011;top:16091;width:335;height:120" coordorigin="24011,16091" coordsize="335,120" path="m24050,16112r-39,99l24300,16187r46,-96l24050,16112xe" fillcolor="#fdfdfd" stroked="f">
              <v:path arrowok="t"/>
            </v:shape>
            <v:shape id="_x0000_s1289" style="position:absolute;left:24085;top:16217;width:355;height:123" coordorigin="24085,16217" coordsize="355,123" path="m24144,16243r-59,97l24375,16312r65,-95l24144,16243xe" fillcolor="#fdfdfd" stroked="f">
              <v:path arrowok="t"/>
            </v:shape>
            <v:shape id="_x0000_s1288" style="position:absolute;left:24129;top:16356;width:365;height:117" coordorigin="24129,16356" coordsize="365,117" path="m24205,16386r-76,87l24419,16433r75,-77l24205,16386xe" fillcolor="#fdfdfd" stroked="f">
              <v:path arrowok="t"/>
            </v:shape>
            <v:shape id="_x0000_s1287" style="position:absolute;left:24144;top:16512;width:374;height:97" coordorigin="24144,16512" coordsize="374,97" path="m24144,16545r80,64l24518,16566r-93,-54l24144,16545xe" fillcolor="#fdfdfd" stroked="f">
              <v:path arrowok="t"/>
            </v:shape>
            <v:shape id="_x0000_s1286" style="position:absolute;left:24147;top:16642;width:356;height:107" coordorigin="24147,16642" coordsize="356,107" path="m24147,16674r66,75l24504,16704r-73,-62l24147,16674xe" fillcolor="#fdfdfd" stroked="f">
              <v:path arrowok="t"/>
            </v:shape>
            <v:shape id="_x0000_s1285" style="position:absolute;left:24118;top:16764;width:350;height:129" coordorigin="24118,16764" coordsize="350,129" path="m24118,16807r53,86l24468,16829r-60,-65l24118,16807xe" fillcolor="#fdfdfd" stroked="f">
              <v:path arrowok="t"/>
            </v:shape>
            <v:shape id="_x0000_s1284" style="position:absolute;left:24070;top:16868;width:346;height:139" coordorigin="24070,16868" coordsize="346,139" path="m24161,16910r-6,-10l24070,16917r41,90l24416,16928r-45,-60l24161,16910xe" fillcolor="#fdfdfd" stroked="f">
              <v:path arrowok="t"/>
            </v:shape>
            <v:shape id="_x0000_s1283" style="position:absolute;left:24011;top:16970;width:336;height:133" coordorigin="24011,16970" coordsize="336,133" path="m24101,17020r-15,-30l24011,17007r36,96l24348,17012r-21,-42l24101,17020xe" fillcolor="#fdfdfd" stroked="f">
              <v:path arrowok="t"/>
            </v:shape>
            <v:shape id="_x0000_s1282" style="position:absolute;left:23910;top:17046;width:309;height:140" coordorigin="23910,17046" coordsize="309,140" path="m23924,17186r296,-94l24217,17076r-180,45l24009,17046r-99,20l23924,17186xe" fillcolor="#fdfdfd" stroked="f">
              <v:path arrowok="t"/>
            </v:shape>
            <v:shape id="_x0000_s1281" style="position:absolute;left:23794;top:17067;width:111;height:122" coordorigin="23794,17067" coordsize="111,122" path="m23796,17067r-2,122l23904,17154r-14,-86l23796,17067xe" fillcolor="#fdfdfd" stroked="f">
              <v:path arrowok="t"/>
            </v:shape>
            <v:shape id="_x0000_s1280" style="position:absolute;left:23705;top:17049;width:99;height:25" coordorigin="23705,17049" coordsize="99,25" path="m23805,17049r-12,4l23794,17054r5,-2l23805,17049xe" fillcolor="#fdfdfd" stroked="f">
              <v:path arrowok="t"/>
            </v:shape>
            <v:shape id="_x0000_s1279" style="position:absolute;left:23705;top:17049;width:99;height:25" coordorigin="23705,17049" coordsize="99,25" path="m23779,17058r14,-5l23783,17049r-30,-20l23723,17034r-18,114l23775,17131r,-1l23777,17113r1,-27l23779,17067r,-9xe" fillcolor="#fdfdfd" stroked="f">
              <v:path arrowok="t"/>
            </v:shape>
            <v:shape id="_x0000_s1278" style="position:absolute;left:23628;top:17012;width:99;height:32" coordorigin="23628,17012" coordsize="99,32" path="m23728,17012r-4,2l23728,17017r,-5xe" fillcolor="#fdfdfd" stroked="f">
              <v:path arrowok="t"/>
            </v:shape>
            <v:shape id="_x0000_s1277" style="position:absolute;left:23628;top:17012;width:99;height:32" coordorigin="23628,17012" coordsize="99,32" path="m23660,16985r-32,94l23703,17065r,-38l23706,17019r3,l23715,17020r9,-6l23717,17009r-17,-19l23694,16985r-34,xe" fillcolor="#fdfdfd" stroked="f">
              <v:path arrowok="t"/>
            </v:shape>
            <v:shape id="_x0000_s1276" style="position:absolute;left:23537;top:16141;width:118;height:103" coordorigin="23537,16141" coordsize="118,103" path="m23601,16216r9,-12l23627,16186r28,-29l23635,16157r-1,-16l23537,16143r31,95l23595,16245r1,-10l23598,16225r3,-9xe" fillcolor="#fdfdfd" stroked="f">
              <v:path arrowok="t"/>
            </v:shape>
            <v:shape id="_x0000_s1275" style="position:absolute;left:22420;top:16575;width:341;height:189" coordorigin="22420,16575" coordsize="341,189" path="m22483,16764r,-113l22485,16638r12,-16l22522,16615r21,4l22557,16634r2,19l22559,16764r63,l22622,16653r3,-17l22639,16621r25,-6l22675,16616r17,11l22698,16652r,112l22761,16764r,-131l22756,16612r-12,-16l22726,16584r-22,-7l22678,16575r-15,1l22640,16583r-16,11l22615,16604r-8,-9l22592,16583r-19,-6l22549,16575r-22,2l22505,16585r-15,10l22481,16606r-1,l22480,16579r-60,l22420,16764r63,xe" fillcolor="#fdfdfd" stroked="f">
              <v:path arrowok="t"/>
            </v:shape>
            <v:shape id="_x0000_s1274" style="position:absolute;left:22797;top:16575;width:226;height:194" coordorigin="22797,16575" coordsize="226,194" path="m22913,16614r1,l22934,16618r18,12l22961,16653r-97,l22864,16650r8,-19l22896,16575r-34,6l22837,16592r-18,15l22807,16624r-7,17l22797,16656r,12l22798,16689r6,23l22815,16731r14,14l22846,16756r21,7l22890,16767r25,1l22936,16767r21,-4l22976,16756r18,-11l23009,16729r11,-19l22955,16710r-2,4l22937,16726r-22,4l22894,16727r-22,-11l22862,16699r-3,-14l23022,16685r,-9l23021,16659r-6,-27l23003,16612r-15,-16l22970,16586r-20,-7l22930,16576r-17,38xe" fillcolor="#fdfdfd" stroked="f">
              <v:path arrowok="t"/>
            </v:shape>
            <v:shape id="_x0000_s1273" style="position:absolute;left:22797;top:16575;width:226;height:194" coordorigin="22797,16575" coordsize="226,194" path="m22872,16631r16,-12l22913,16614r17,-38l22911,16575r-15,l22872,16631xe" fillcolor="#fdfdfd" stroked="f">
              <v:path arrowok="t"/>
            </v:shape>
            <v:shape id="_x0000_s1272" style="position:absolute;left:23057;top:16574;width:138;height:189" coordorigin="23057,16574" coordsize="138,189" path="m23117,16611r,-32l23057,16579r,185l23120,16764r,-96l23121,16657r7,-16l23145,16628r32,-4l23190,16624r5,l23195,16575r-4,l23187,16574r-4,l23163,16576r-20,8l23129,16597r-11,14l23117,16611xe" fillcolor="#fdfdfd" stroked="f">
              <v:path arrowok="t"/>
            </v:shape>
            <v:shape id="_x0000_s1271" style="position:absolute;left:23216;top:16529;width:134;height:236" coordorigin="23216,16529" coordsize="134,236" path="m23311,16579r,-50l23248,16529r,50l23216,16579r,35l23248,16614r,112l23250,16739r8,14l23278,16763r34,3l23330,16766r10,-1l23350,16765r,-37l23345,16729r-4,l23311,16729r,-4l23311,16614r39,l23350,16579r-39,xe" fillcolor="#fdfdfd" stroked="f">
              <v:path arrowok="t"/>
            </v:shape>
            <v:shape id="_x0000_s1270" style="position:absolute;left:23375;top:16574;width:243;height:194" coordorigin="23375,16574" coordsize="243,194" path="m23375,16671r2,19l23384,16711r11,18l23410,16744r19,11l23450,16762r-8,-72l23440,16671r2,-18l23450,16635r18,-14l23497,16615r,l23526,16621r18,14l23552,16653r2,18l23552,16690r-8,18l23526,16722r-29,6l23497,16728r-29,-6l23473,16767r24,1l23516,16768r23,-4l23561,16757r19,-11l23596,16733r12,-17l23616,16695r2,-24l23617,16653r-7,-22l23599,16614r-15,-15l23565,16588r-21,-7l23521,16576r-24,-2l23478,16575r-23,4l23433,16586r-19,11l23398,16610r-12,17l23378,16648r-3,23xe" fillcolor="#fdfdfd" stroked="f">
              <v:path arrowok="t"/>
            </v:shape>
            <v:shape id="_x0000_s1269" style="position:absolute;left:23375;top:16574;width:243;height:194" coordorigin="23375,16574" coordsize="243,194" path="m23450,16708r-8,-18l23450,16762r23,5l23468,16722r-18,-14xe" fillcolor="#fdfdfd" stroked="f">
              <v:path arrowok="t"/>
            </v:shape>
            <v:shape id="_x0000_s1268" style="position:absolute;left:23654;top:16575;width:215;height:189" coordorigin="23654,16575" coordsize="215,189" path="m23716,16764r,-106l23717,16652r8,-20l23742,16619r23,-4l23790,16620r14,15l23806,16652r,112l23869,16764r,-131l23863,16612r-11,-16l23834,16584r-22,-7l23786,16575r-27,3l23737,16586r-14,10l23714,16606r,l23714,16579r-60,l23654,16764r62,xe" fillcolor="#fdfdfd" stroked="f">
              <v:path arrowok="t"/>
            </v:shape>
            <v:shape id="_x0000_s1267" style="position:absolute;left:17644;top:1264;width:5143;height:5312" coordorigin="17644,1264" coordsize="5143,5312" path="m20716,6043r13,-3l20736,6039r173,-39l21078,5949r163,-60l21399,5818r151,-80l21695,5649r138,-98l21963,5445r123,-114l22200,5210r106,-129l22402,4946r87,-141l22565,4658r66,-153l22686,4348r43,-162l22761,4019r19,-170l22787,3676r-9,-198l22753,3285r-41,-188l22656,2914r-71,-177l22500,2568r-99,-162l22291,2252r-123,-146l22034,1971r-145,-126l21734,1730r-164,-104l21397,1533r-181,-79l21028,1387r-195,-53l20632,1296r-206,-24l20215,1264r-211,8l19798,1296r-201,38l19403,1387r-189,67l19034,1533r-173,93l18697,1730r-155,115l18397,1971r-134,135l18140,2252r-111,154l17931,2568r-85,169l17775,2914r-56,183l17678,3285r-26,193l17644,3676r6,162l17666,3997r28,155l17732,4304r48,148l17838,4596r67,140l17980,4870r85,129l18158,5123r101,118l18367,5353r115,105l18604,5556r129,91l18868,5731r140,76l19154,5874r151,59l19461,5983r22,6l19262,6576r1454,-533xe" fillcolor="#00a2b1" stroked="f">
              <v:path arrowok="t"/>
            </v:shape>
            <v:shape id="_x0000_s1266" style="position:absolute;left:17644;top:1264;width:5143;height:5312" coordorigin="17644,1264" coordsize="5143,5312" path="m20716,6043r13,-3l20736,6039r173,-39l21078,5949r163,-60l21399,5818r151,-80l21695,5649r138,-98l21963,5445r123,-114l22200,5210r106,-129l22402,4946r87,-141l22565,4658r66,-153l22686,4348r43,-162l22761,4019r19,-170l22787,3676r-9,-198l22753,3285r-41,-188l22656,2914r-71,-177l22500,2568r-99,-162l22291,2252r-123,-146l22034,1971r-145,-126l21734,1730r-164,-104l21397,1533r-181,-79l21028,1387r-195,-53l20632,1296r-206,-24l20215,1264r-211,8l19798,1296r-201,38l19403,1387r-189,67l19034,1533r-173,93l18697,1730r-155,115l18397,1971r-134,135l18140,2252r-111,154l17931,2568r-85,169l17775,2914r-56,183l17678,3285r-26,193l17644,3676r6,162l17666,3997r28,155l17732,4304r48,148l17838,4596r67,140l17980,4870r85,129l18158,5123r101,118l18367,5353r115,105l18604,5556r129,91l18868,5731r140,76l19154,5874r151,59l19461,5983r22,6l19262,6576r1454,-533xe" filled="f" strokecolor="#fdfdfd" strokeweight=".73169mm">
              <v:path arrowok="t"/>
            </v:shape>
            <v:shape id="_x0000_s1265" type="#_x0000_t75" style="position:absolute;left:20492;top:5912;width:3771;height:3413">
              <v:imagedata r:id="rId24" o:title=""/>
            </v:shape>
            <v:shape id="_x0000_s1264" style="position:absolute;left:20842;top:6079;width:3075;height:3075" coordorigin="20842,6079" coordsize="3075,3075" path="m22379,9153r126,-5l22628,9133r120,-25l22865,9075r112,-43l23085,8982r104,-59l23287,8857r92,-74l23466,8703r80,-87l23620,8524r66,-98l23745,8322r50,-108l23838,8102r33,-117l23896,7865r15,-123l23916,7616r-5,-126l23896,7367r-25,-121l23838,7130r-43,-113l23745,6909r-59,-103l23620,6708r-74,-93l23466,6529r-87,-80l23287,6375r-98,-66l23085,6250r-108,-51l22865,6157r-117,-34l22628,6099r-123,-15l22379,6079r-126,5l22130,6099r-121,24l21893,6157r-113,42l21672,6250r-103,59l21471,6375r-93,74l21292,6529r-80,86l21138,6708r-66,98l21013,6909r-51,108l20920,7130r-34,116l20862,7367r-15,123l20842,7616r5,126l20862,7865r24,120l20920,8102r42,112l21013,8322r59,104l21138,8524r74,92l21292,8703r86,80l21471,8857r98,66l21672,8982r108,50l21893,9075r116,33l22130,9133r123,15l22379,9153xe" filled="f" strokecolor="#fdfdfd" strokeweight=".73169mm">
              <v:path arrowok="t"/>
            </v:shape>
            <v:shape id="_x0000_s1263" type="#_x0000_t75" style="position:absolute;left:15934;top:6710;width:4275;height:4271">
              <v:imagedata r:id="rId25" o:title=""/>
            </v:shape>
            <v:shape id="_x0000_s1262" style="position:absolute;left:15957;top:6731;width:4232;height:4232" coordorigin="15957,6731" coordsize="4232,4232" path="m18073,10963r174,-7l18416,10935r165,-34l18742,10855r155,-59l19045,10727r143,-81l19323,10554r127,-101l19569,10343r111,-119l19781,10096r91,-135l19953,9819r70,-149l20081,9516r46,-161l20161,9190r21,-170l20189,8847r-7,-174l20161,8504r-34,-166l20081,8178r-58,-155l19953,7875r-81,-143l19781,7597r-101,-127l19569,7351r-119,-111l19323,7139r-135,-91l19045,6967r-148,-70l18742,6839r-161,-46l18416,6759r-169,-21l18073,6731r-173,7l17730,6759r-165,34l17404,6839r-155,58l17101,6967r-142,81l16823,7139r-127,101l16577,7351r-110,119l16365,7597r-91,135l16193,7875r-69,148l16065,8178r-46,160l15985,8504r-21,169l15957,8847r7,173l15985,9190r34,165l16065,9516r59,154l16193,9819r81,142l16365,10096r102,128l16577,10343r119,110l16823,10554r136,92l17101,10727r148,69l17404,10855r161,46l17730,10935r170,21l18073,10963xe" filled="f" strokecolor="#fdfdfd" strokeweight=".73169mm">
              <v:path arrowok="t"/>
            </v:shape>
            <v:shape id="_x0000_s1261" type="#_x0000_t75" style="position:absolute;left:14082;top:3456;width:3231;height:3231">
              <v:imagedata r:id="rId26" o:title=""/>
            </v:shape>
            <v:shape id="_x0000_s1260" style="position:absolute;left:14100;top:3477;width:3192;height:3192" coordorigin="14100,3477" coordsize="3192,3192" path="m15696,6669r130,-5l15954,6648r125,-25l16200,6588r117,-44l16429,6491r107,-61l16638,6361r96,-76l16824,6202r83,-90l16984,6016r68,-102l17113,5807r53,-113l17210,5578r35,-121l17271,5332r15,-128l17292,5073r-6,-131l17271,4814r-26,-124l17210,4569r-44,-117l17113,4340r-61,-108l16984,4130r-77,-96l16824,3945r-90,-84l16638,3785r-102,-69l16429,3655r-112,-53l16200,3558r-121,-35l15954,3498r-128,-16l15696,3477r-131,5l15437,3498r-125,25l15191,3558r-117,44l14962,3655r-107,61l14753,3785r-96,76l14567,3945r-83,89l14407,4130r-68,102l14278,4340r-53,112l14181,4569r-35,121l14120,4814r-15,128l14100,5073r5,131l14120,5332r26,125l14181,5578r44,116l14278,5807r61,107l14407,6016r77,96l14567,6202r90,83l14753,6361r102,69l14962,6491r112,53l15191,6588r121,35l15437,6648r128,16l15696,6669xe" filled="f" strokecolor="#fdfdfd" strokeweight=".73169mm">
              <v:path arrowok="t"/>
            </v:shape>
            <v:shape id="_x0000_s1259" type="#_x0000_t75" style="position:absolute;left:15995;top:15867;width:536;height:1179">
              <v:imagedata r:id="rId27" o:title=""/>
            </v:shape>
            <v:shape id="_x0000_s1258" type="#_x0000_t75" style="position:absolute;left:15993;top:17269;width:1198;height:99">
              <v:imagedata r:id="rId28" o:title=""/>
            </v:shape>
            <v:shape id="_x0000_s1257" type="#_x0000_t75" style="position:absolute;left:16698;top:15445;width:510;height:1601">
              <v:imagedata r:id="rId29" o:title=""/>
            </v:shape>
            <v:shape id="_x0000_s1256" type="#_x0000_t75" style="position:absolute;left:13608;top:15728;width:1854;height:1200">
              <v:imagedata r:id="rId30" o:title=""/>
            </v:shape>
            <v:shape id="_x0000_s1255" style="position:absolute;left:13520;top:16991;width:117;height:1377" coordorigin="13520,16991" coordsize="117,1377" path="m13638,16996r-31,-2l13587,16991r10,46l13634,17037r4,-41xe" fillcolor="#fdfdfd" stroked="f">
              <v:path arrowok="t"/>
            </v:shape>
            <v:shape id="_x0000_s1254" style="position:absolute;left:13520;top:16991;width:117;height:1377" coordorigin="13520,16991" coordsize="117,1377" path="m15454,17036r51,-21l15540,16978r12,-52l15552,15772r,-1l15552,15702r,-2l15489,15667r-43,-7l13638,15660r-68,20l13527,15734r-7,37l13520,16926r3,64l13569,17035r28,2l13587,16991r-12,-9l13567,16965r-7,-29l13558,16926r,-1148l13595,15715r43,-13l15435,15702r58,29l15514,15790r,6l15513,16923r-28,55l15446,16996r-1808,l13634,17037r1812,l15454,17036xe" fillcolor="#fdfdfd" stroked="f">
              <v:path arrowok="t"/>
            </v:shape>
            <v:shape id="_x0000_s1253" style="position:absolute;left:25227;top:340;width:311;height:0" coordorigin="25227,340" coordsize="311,0" path="m25279,340r-52,e" filled="f" strokecolor="white" strokeweight=".45731mm">
              <v:path arrowok="t"/>
            </v:shape>
            <v:shape id="_x0000_s1252" style="position:absolute;left:25227;top:340;width:311;height:0" coordorigin="25227,340" coordsize="311,0" path="m25227,340r52,e" filled="f" strokecolor="white" strokeweight=".45731mm">
              <v:path arrowok="t"/>
            </v:shape>
            <v:shape id="_x0000_s1251" style="position:absolute;left:25227;top:17802;width:311;height:0" coordorigin="25227,17802" coordsize="311,0" path="m25279,17802r-52,e" filled="f" strokecolor="white" strokeweight=".45731mm">
              <v:path arrowok="t"/>
            </v:shape>
            <v:shape id="_x0000_s1250" style="position:absolute;left:25227;top:17802;width:311;height:0" coordorigin="25227,17802" coordsize="311,0" path="m25227,17802r52,e" filled="f" strokecolor="white" strokeweight=".45731mm">
              <v:path arrowok="t"/>
            </v:shape>
            <v:shape id="_x0000_s1249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248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247" style="position:absolute;left:25227;top:340;width:311;height:0" coordorigin="25227,340" coordsize="311,0" path="m25279,340r-52,e" filled="f" strokeweight=".09147mm">
              <v:path arrowok="t"/>
            </v:shape>
            <v:shape id="_x0000_s1246" style="position:absolute;left:25227;top:340;width:311;height:0" coordorigin="25227,340" coordsize="311,0" path="m25227,340r52,e" filled="f" strokeweight=".09147mm">
              <v:path arrowok="t"/>
            </v:shape>
            <v:shape id="_x0000_s1245" style="position:absolute;left:25227;top:17802;width:311;height:0" coordorigin="25227,17802" coordsize="311,0" path="m25279,17802r-52,e" filled="f" strokeweight=".09147mm">
              <v:path arrowok="t"/>
            </v:shape>
            <v:shape id="_x0000_s1244" style="position:absolute;left:25227;top:17802;width:311;height:0" coordorigin="25227,17802" coordsize="311,0" path="m25227,17802r52,e" filled="f" strokeweight=".09147mm">
              <v:path arrowok="t"/>
            </v:shape>
            <v:shape id="_x0000_s1243" style="position:absolute;left:25102;top:-95;width:0;height:311" coordorigin="25102,-95" coordsize="0,311" path="m25102,164r,52e" filled="f" strokeweight=".09147mm">
              <v:path arrowok="t"/>
            </v:shape>
            <v:shape id="_x0000_s1242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</w:p>
    <w:p w14:paraId="0D0D93ED" w14:textId="77777777" w:rsidR="007F519F" w:rsidRDefault="00EC4EFC">
      <w:pPr>
        <w:spacing w:before="49"/>
        <w:ind w:left="122"/>
        <w:rPr>
          <w:rFonts w:ascii="Arial" w:eastAsia="Arial" w:hAnsi="Arial" w:cs="Arial"/>
          <w:sz w:val="12"/>
          <w:szCs w:val="12"/>
        </w:rPr>
        <w:sectPr w:rsidR="007F519F">
          <w:type w:val="continuous"/>
          <w:pgSz w:w="25520" w:h="18160" w:orient="landscape"/>
          <w:pgMar w:top="960" w:right="2940" w:bottom="280" w:left="1140" w:header="720" w:footer="720" w:gutter="0"/>
          <w:cols w:space="720"/>
        </w:sectPr>
      </w:pPr>
      <w:r>
        <w:rPr>
          <w:rFonts w:ascii="Arial" w:eastAsia="Arial" w:hAnsi="Arial" w:cs="Arial"/>
          <w:color w:val="FDFDFD"/>
          <w:sz w:val="12"/>
          <w:szCs w:val="12"/>
        </w:rPr>
        <w:t>Ref:</w:t>
      </w:r>
      <w:r>
        <w:rPr>
          <w:rFonts w:ascii="Arial" w:eastAsia="Arial" w:hAnsi="Arial" w:cs="Arial"/>
          <w:color w:val="FDFDFD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03"/>
          <w:sz w:val="12"/>
          <w:szCs w:val="12"/>
        </w:rPr>
        <w:t>053718</w:t>
      </w:r>
    </w:p>
    <w:p w14:paraId="5CF0B473" w14:textId="77777777" w:rsidR="007F519F" w:rsidRDefault="00E600DB">
      <w:pPr>
        <w:spacing w:before="7" w:line="80" w:lineRule="exact"/>
        <w:rPr>
          <w:sz w:val="9"/>
          <w:szCs w:val="9"/>
        </w:rPr>
      </w:pPr>
      <w:r>
        <w:lastRenderedPageBreak/>
        <w:pict w14:anchorId="4B53CFF5">
          <v:group id="_x0000_s1239" style="position:absolute;margin-left:637.8pt;margin-top:896.3pt;width:0;height:15.55pt;z-index:-1479;mso-position-horizontal-relative:page;mso-position-vertical-relative:page" coordorigin="12756,17926" coordsize="0,311">
            <v:shape id="_x0000_s1240" style="position:absolute;left:12756;top:17926;width:0;height:311" coordorigin="12756,17926" coordsize="0,311" path="m12756,17926r,52e" filled="f" strokeweight=".09147mm">
              <v:path arrowok="t"/>
            </v:shape>
            <w10:wrap anchorx="page" anchory="page"/>
          </v:group>
        </w:pict>
      </w:r>
      <w:r>
        <w:pict w14:anchorId="695DBAD9">
          <v:group id="_x0000_s1236" style="position:absolute;margin-left:1254.45pt;margin-top:7.55pt;width:1.3pt;height:3.9pt;z-index:-1480;mso-position-horizontal-relative:page;mso-position-vertical-relative:page" coordorigin="25089,151" coordsize="26,78">
            <v:shape id="_x0000_s1238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237" style="position:absolute;left:25102;top:-95;width:0;height:311" coordorigin="25102,-95" coordsize="0,311" path="m25102,164r,52e" filled="f" strokeweight=".09147mm">
              <v:path arrowok="t"/>
            </v:shape>
            <w10:wrap anchorx="page" anchory="page"/>
          </v:group>
        </w:pict>
      </w:r>
      <w:r>
        <w:pict w14:anchorId="4BD616A9">
          <v:group id="_x0000_s1233" style="position:absolute;margin-left:19.85pt;margin-top:7.55pt;width:1.3pt;height:3.9pt;z-index:-1481;mso-position-horizontal-relative:page;mso-position-vertical-relative:page" coordorigin="397,151" coordsize="26,78">
            <v:shape id="_x0000_s1235" style="position:absolute;left:410;top:-95;width:0;height:311" coordorigin="410,-95" coordsize="0,311" path="m410,164r,52e" filled="f" strokecolor="white" strokeweight=".45731mm">
              <v:path arrowok="t"/>
            </v:shape>
            <v:shape id="_x0000_s1234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  <w:r>
        <w:pict w14:anchorId="6F302696">
          <v:group id="_x0000_s1217" style="position:absolute;margin-left:11pt;margin-top:133.55pt;width:1253.55pt;height:766pt;z-index:-1482;mso-position-horizontal-relative:page;mso-position-vertical-relative:page" coordorigin="220,2671" coordsize="25071,15320">
            <v:shape id="_x0000_s1232" style="position:absolute;left:254;top:2682;width:12502;height:15276" coordorigin="254,2682" coordsize="12502,15276" path="m254,17957r12502,l12756,2682r-12502,l254,17957xe" fillcolor="#f6f6f6" stroked="f">
              <v:path arrowok="t"/>
            </v:shape>
            <v:shape id="_x0000_s1231" style="position:absolute;left:-26;top:17802;width:311;height:0" coordorigin="-26,17802" coordsize="311,0" path="m285,17802r-52,e" filled="f" strokecolor="white" strokeweight=".45731mm">
              <v:path arrowok="t"/>
            </v:shape>
            <v:shape id="_x0000_s1230" style="position:absolute;left:-26;top:17802;width:311;height:0" coordorigin="-26,17802" coordsize="311,0" path="m233,17802r52,e" filled="f" strokecolor="white" strokeweight=".45731mm">
              <v:path arrowok="t"/>
            </v:shape>
            <v:shape id="_x0000_s1229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228" style="position:absolute;left:-26;top:17802;width:311;height:0" coordorigin="-26,17802" coordsize="311,0" path="m285,17802r-52,e" filled="f" strokeweight=".09147mm">
              <v:path arrowok="t"/>
            </v:shape>
            <v:shape id="_x0000_s1227" style="position:absolute;left:-26;top:17802;width:311;height:0" coordorigin="-26,17802" coordsize="311,0" path="m233,17802r52,e" filled="f" strokeweight=".09147mm">
              <v:path arrowok="t"/>
            </v:shape>
            <v:shape id="_x0000_s1226" style="position:absolute;left:410;top:17926;width:0;height:311" coordorigin="410,17926" coordsize="0,311" path="m410,17926r,52e" filled="f" strokeweight=".09147mm">
              <v:path arrowok="t"/>
            </v:shape>
            <v:shape id="_x0000_s1225" style="position:absolute;left:12756;top:17926;width:0;height:311" coordorigin="12756,17926" coordsize="0,311" path="m12756,17926r,52e" filled="f" strokeweight=".09147mm">
              <v:path arrowok="t"/>
            </v:shape>
            <v:shape id="_x0000_s1224" style="position:absolute;left:12756;top:2682;width:12502;height:15276" coordorigin="12756,2682" coordsize="12502,15276" path="m25258,2682r-12502,l12756,17957r12502,l25258,2682xe" fillcolor="#f6f6f6" stroked="f">
              <v:path arrowok="t"/>
            </v:shape>
            <v:shape id="_x0000_s1223" style="position:absolute;left:25227;top:17802;width:311;height:0" coordorigin="25227,17802" coordsize="311,0" path="m25279,17802r-52,e" filled="f" strokecolor="white" strokeweight=".45731mm">
              <v:path arrowok="t"/>
            </v:shape>
            <v:shape id="_x0000_s1222" style="position:absolute;left:25227;top:17802;width:311;height:0" coordorigin="25227,17802" coordsize="311,0" path="m25227,17802r52,e" filled="f" strokecolor="white" strokeweight=".45731mm">
              <v:path arrowok="t"/>
            </v:shape>
            <v:shape id="_x0000_s1221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220" style="position:absolute;left:25227;top:17802;width:311;height:0" coordorigin="25227,17802" coordsize="311,0" path="m25279,17802r-52,e" filled="f" strokeweight=".09147mm">
              <v:path arrowok="t"/>
            </v:shape>
            <v:shape id="_x0000_s1219" style="position:absolute;left:25227;top:17802;width:311;height:0" coordorigin="25227,17802" coordsize="311,0" path="m25227,17802r52,e" filled="f" strokeweight=".09147mm">
              <v:path arrowok="t"/>
            </v:shape>
            <v:shape id="_x0000_s1218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2"/>
        <w:gridCol w:w="12502"/>
      </w:tblGrid>
      <w:tr w:rsidR="007F519F" w14:paraId="7CF7A7AD" w14:textId="77777777">
        <w:trPr>
          <w:trHeight w:hRule="exact" w:val="1261"/>
        </w:trPr>
        <w:tc>
          <w:tcPr>
            <w:tcW w:w="12502" w:type="dxa"/>
            <w:tcBorders>
              <w:top w:val="single" w:sz="4" w:space="0" w:color="F6F6F6"/>
              <w:left w:val="nil"/>
              <w:bottom w:val="nil"/>
              <w:right w:val="nil"/>
            </w:tcBorders>
            <w:shd w:val="clear" w:color="auto" w:fill="757575"/>
          </w:tcPr>
          <w:p w14:paraId="19479950" w14:textId="77777777" w:rsidR="007F519F" w:rsidRPr="006558E8" w:rsidRDefault="007F519F">
            <w:pPr>
              <w:rPr>
                <w:color w:val="FFFFFF" w:themeColor="background1"/>
              </w:rPr>
            </w:pPr>
          </w:p>
        </w:tc>
        <w:tc>
          <w:tcPr>
            <w:tcW w:w="12502" w:type="dxa"/>
            <w:tcBorders>
              <w:top w:val="single" w:sz="4" w:space="0" w:color="F6F6F6"/>
              <w:left w:val="nil"/>
              <w:bottom w:val="nil"/>
              <w:right w:val="nil"/>
            </w:tcBorders>
            <w:shd w:val="clear" w:color="auto" w:fill="757575"/>
          </w:tcPr>
          <w:p w14:paraId="6AD15D5D" w14:textId="77777777" w:rsidR="007F519F" w:rsidRDefault="007F519F"/>
        </w:tc>
      </w:tr>
      <w:tr w:rsidR="007F519F" w14:paraId="2A370193" w14:textId="77777777">
        <w:trPr>
          <w:trHeight w:hRule="exact" w:val="1248"/>
        </w:trPr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43E89175" w14:textId="77777777" w:rsidR="007F519F" w:rsidRDefault="007F519F"/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4C2107DA" w14:textId="77777777" w:rsidR="007F519F" w:rsidRDefault="007F519F"/>
        </w:tc>
      </w:tr>
      <w:tr w:rsidR="007F519F" w14:paraId="54AA1CA4" w14:textId="77777777">
        <w:trPr>
          <w:trHeight w:hRule="exact" w:val="14027"/>
        </w:trPr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1B4433E7" w14:textId="77777777" w:rsidR="007F519F" w:rsidRDefault="007F519F"/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2287F40B" w14:textId="77777777" w:rsidR="007F519F" w:rsidRDefault="007F519F"/>
        </w:tc>
      </w:tr>
    </w:tbl>
    <w:p w14:paraId="1D19A6D5" w14:textId="77777777" w:rsidR="007F519F" w:rsidRDefault="007F519F">
      <w:pPr>
        <w:sectPr w:rsidR="007F519F">
          <w:pgSz w:w="25520" w:h="18160" w:orient="landscape"/>
          <w:pgMar w:top="60" w:right="140" w:bottom="280" w:left="140" w:header="720" w:footer="720" w:gutter="0"/>
          <w:cols w:space="720"/>
        </w:sectPr>
      </w:pPr>
    </w:p>
    <w:p w14:paraId="7C21F864" w14:textId="77777777" w:rsidR="007F519F" w:rsidRDefault="00E600DB">
      <w:pPr>
        <w:spacing w:before="7" w:line="180" w:lineRule="exact"/>
        <w:rPr>
          <w:sz w:val="19"/>
          <w:szCs w:val="19"/>
        </w:rPr>
      </w:pPr>
      <w:r>
        <w:lastRenderedPageBreak/>
        <w:pict w14:anchorId="2545367D">
          <v:group id="_x0000_s1215" style="position:absolute;margin-left:637.8pt;margin-top:896.3pt;width:0;height:15.55pt;z-index:-1475;mso-position-horizontal-relative:page;mso-position-vertical-relative:page" coordorigin="12756,17926" coordsize="0,311">
            <v:shape id="_x0000_s1216" style="position:absolute;left:12756;top:17926;width:0;height:311" coordorigin="12756,17926" coordsize="0,311" path="m12756,17926r,52e" filled="f" strokeweight=".09147mm">
              <v:path arrowok="t"/>
            </v:shape>
            <w10:wrap anchorx="page" anchory="page"/>
          </v:group>
        </w:pict>
      </w:r>
      <w:r>
        <w:pict w14:anchorId="6B4825C3">
          <v:group id="_x0000_s1199" style="position:absolute;margin-left:11pt;margin-top:133.55pt;width:1253.55pt;height:766pt;z-index:-1478;mso-position-horizontal-relative:page;mso-position-vertical-relative:page" coordorigin="220,2671" coordsize="25071,15320">
            <v:shape id="_x0000_s1214" style="position:absolute;left:233;top:2682;width:12523;height:15276" coordorigin="233,2682" coordsize="12523,15276" path="m233,17957r12523,l12756,2682r-12523,l233,17957xe" fillcolor="#f6f6f6" stroked="f">
              <v:path arrowok="t"/>
            </v:shape>
            <v:shape id="_x0000_s1213" style="position:absolute;left:-26;top:17802;width:311;height:0" coordorigin="-26,17802" coordsize="311,0" path="m285,17802r-52,e" filled="f" strokecolor="white" strokeweight=".45731mm">
              <v:path arrowok="t"/>
            </v:shape>
            <v:shape id="_x0000_s1212" style="position:absolute;left:-26;top:17802;width:311;height:0" coordorigin="-26,17802" coordsize="311,0" path="m233,17802r52,e" filled="f" strokecolor="white" strokeweight=".45731mm">
              <v:path arrowok="t"/>
            </v:shape>
            <v:shape id="_x0000_s1211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210" style="position:absolute;left:-26;top:17802;width:311;height:0" coordorigin="-26,17802" coordsize="311,0" path="m285,17802r-52,e" filled="f" strokeweight=".09147mm">
              <v:path arrowok="t"/>
            </v:shape>
            <v:shape id="_x0000_s1209" style="position:absolute;left:-26;top:17802;width:311;height:0" coordorigin="-26,17802" coordsize="311,0" path="m233,17802r52,e" filled="f" strokeweight=".09147mm">
              <v:path arrowok="t"/>
            </v:shape>
            <v:shape id="_x0000_s1208" style="position:absolute;left:410;top:17926;width:0;height:311" coordorigin="410,17926" coordsize="0,311" path="m410,17926r,52e" filled="f" strokeweight=".09147mm">
              <v:path arrowok="t"/>
            </v:shape>
            <v:shape id="_x0000_s1207" style="position:absolute;left:12756;top:17926;width:0;height:311" coordorigin="12756,17926" coordsize="0,311" path="m12756,17926r,52e" filled="f" strokeweight=".09147mm">
              <v:path arrowok="t"/>
            </v:shape>
            <v:shape id="_x0000_s1206" style="position:absolute;left:12756;top:2682;width:12523;height:15276" coordorigin="12756,2682" coordsize="12523,15276" path="m25279,2682r-12523,l12756,17957r12523,l25279,2682xe" fillcolor="#f6f6f6" stroked="f">
              <v:path arrowok="t"/>
            </v:shape>
            <v:shape id="_x0000_s1205" style="position:absolute;left:25227;top:17802;width:311;height:0" coordorigin="25227,17802" coordsize="311,0" path="m25279,17802r-52,e" filled="f" strokecolor="white" strokeweight=".45731mm">
              <v:path arrowok="t"/>
            </v:shape>
            <v:shape id="_x0000_s1204" style="position:absolute;left:25227;top:17802;width:311;height:0" coordorigin="25227,17802" coordsize="311,0" path="m25227,17802r52,e" filled="f" strokecolor="white" strokeweight=".45731mm">
              <v:path arrowok="t"/>
            </v:shape>
            <v:shape id="_x0000_s1203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202" style="position:absolute;left:25227;top:17802;width:311;height:0" coordorigin="25227,17802" coordsize="311,0" path="m25279,17802r-52,e" filled="f" strokeweight=".09147mm">
              <v:path arrowok="t"/>
            </v:shape>
            <v:shape id="_x0000_s1201" style="position:absolute;left:25227;top:17802;width:311;height:0" coordorigin="25227,17802" coordsize="311,0" path="m25227,17802r52,e" filled="f" strokeweight=".09147mm">
              <v:path arrowok="t"/>
            </v:shape>
            <v:shape id="_x0000_s1200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</w:p>
    <w:p w14:paraId="3E430B51" w14:textId="77777777" w:rsidR="007F519F" w:rsidRDefault="007F519F">
      <w:pPr>
        <w:spacing w:line="200" w:lineRule="exact"/>
      </w:pPr>
    </w:p>
    <w:p w14:paraId="2D15E6FD" w14:textId="77777777" w:rsidR="007F519F" w:rsidRDefault="007F519F">
      <w:pPr>
        <w:spacing w:line="200" w:lineRule="exact"/>
      </w:pPr>
    </w:p>
    <w:p w14:paraId="3C4B331B" w14:textId="77777777" w:rsidR="007F519F" w:rsidRDefault="007F519F">
      <w:pPr>
        <w:spacing w:line="200" w:lineRule="exact"/>
      </w:pPr>
    </w:p>
    <w:p w14:paraId="2BF45951" w14:textId="77777777" w:rsidR="007F519F" w:rsidRDefault="007F519F">
      <w:pPr>
        <w:spacing w:line="200" w:lineRule="exact"/>
      </w:pPr>
    </w:p>
    <w:p w14:paraId="58134F57" w14:textId="77777777" w:rsidR="007F519F" w:rsidRDefault="007F519F">
      <w:pPr>
        <w:spacing w:line="200" w:lineRule="exact"/>
      </w:pPr>
    </w:p>
    <w:p w14:paraId="77D7B16A" w14:textId="77777777" w:rsidR="007F519F" w:rsidRDefault="007F519F">
      <w:pPr>
        <w:spacing w:line="200" w:lineRule="exact"/>
      </w:pPr>
    </w:p>
    <w:p w14:paraId="28BE3688" w14:textId="77777777" w:rsidR="007F519F" w:rsidRDefault="007F519F">
      <w:pPr>
        <w:spacing w:line="200" w:lineRule="exact"/>
      </w:pPr>
    </w:p>
    <w:p w14:paraId="243EBF2C" w14:textId="77777777" w:rsidR="007F519F" w:rsidRDefault="007F519F">
      <w:pPr>
        <w:spacing w:line="200" w:lineRule="exact"/>
      </w:pPr>
    </w:p>
    <w:p w14:paraId="1638C491" w14:textId="77777777" w:rsidR="007F519F" w:rsidRDefault="007F519F">
      <w:pPr>
        <w:spacing w:line="200" w:lineRule="exact"/>
      </w:pPr>
    </w:p>
    <w:p w14:paraId="1AD9B064" w14:textId="77777777" w:rsidR="007F519F" w:rsidRDefault="007F519F">
      <w:pPr>
        <w:spacing w:line="200" w:lineRule="exact"/>
      </w:pPr>
    </w:p>
    <w:p w14:paraId="2C50AB45" w14:textId="77777777" w:rsidR="007F519F" w:rsidRDefault="007F519F">
      <w:pPr>
        <w:spacing w:line="200" w:lineRule="exact"/>
      </w:pPr>
    </w:p>
    <w:p w14:paraId="2DC73FB9" w14:textId="77777777" w:rsidR="007F519F" w:rsidRDefault="007F519F">
      <w:pPr>
        <w:spacing w:line="200" w:lineRule="exact"/>
      </w:pPr>
    </w:p>
    <w:p w14:paraId="4FE464E3" w14:textId="77777777" w:rsidR="007F519F" w:rsidRDefault="007F519F">
      <w:pPr>
        <w:spacing w:line="200" w:lineRule="exact"/>
      </w:pPr>
    </w:p>
    <w:p w14:paraId="07FF39A7" w14:textId="77777777" w:rsidR="007F519F" w:rsidRDefault="007F519F">
      <w:pPr>
        <w:spacing w:line="200" w:lineRule="exact"/>
      </w:pPr>
    </w:p>
    <w:p w14:paraId="65535F55" w14:textId="77777777" w:rsidR="007F519F" w:rsidRDefault="007F519F">
      <w:pPr>
        <w:spacing w:line="200" w:lineRule="exact"/>
      </w:pPr>
    </w:p>
    <w:p w14:paraId="4A7D2B67" w14:textId="77777777" w:rsidR="007F519F" w:rsidRDefault="007F519F">
      <w:pPr>
        <w:spacing w:line="200" w:lineRule="exact"/>
      </w:pPr>
    </w:p>
    <w:p w14:paraId="3EF6DAFF" w14:textId="77777777" w:rsidR="007F519F" w:rsidRDefault="007F519F">
      <w:pPr>
        <w:spacing w:line="200" w:lineRule="exact"/>
      </w:pPr>
    </w:p>
    <w:p w14:paraId="1F3C348B" w14:textId="77777777" w:rsidR="007F519F" w:rsidRDefault="007F519F">
      <w:pPr>
        <w:spacing w:line="200" w:lineRule="exact"/>
      </w:pPr>
    </w:p>
    <w:p w14:paraId="63B86C0B" w14:textId="77777777" w:rsidR="007F519F" w:rsidRDefault="007F519F">
      <w:pPr>
        <w:spacing w:line="200" w:lineRule="exact"/>
      </w:pPr>
    </w:p>
    <w:p w14:paraId="3515E100" w14:textId="77777777" w:rsidR="007F519F" w:rsidRDefault="007F519F">
      <w:pPr>
        <w:spacing w:line="200" w:lineRule="exact"/>
      </w:pPr>
    </w:p>
    <w:p w14:paraId="23659245" w14:textId="77777777" w:rsidR="007F519F" w:rsidRDefault="007F519F">
      <w:pPr>
        <w:spacing w:line="200" w:lineRule="exact"/>
      </w:pPr>
    </w:p>
    <w:p w14:paraId="0AA92FAB" w14:textId="77777777" w:rsidR="007F519F" w:rsidRDefault="007F519F">
      <w:pPr>
        <w:spacing w:line="200" w:lineRule="exact"/>
      </w:pPr>
    </w:p>
    <w:p w14:paraId="17967B5B" w14:textId="77777777" w:rsidR="007F519F" w:rsidRDefault="007F519F">
      <w:pPr>
        <w:spacing w:line="200" w:lineRule="exact"/>
      </w:pPr>
    </w:p>
    <w:p w14:paraId="0307096F" w14:textId="77777777" w:rsidR="007F519F" w:rsidRDefault="007F519F">
      <w:pPr>
        <w:spacing w:line="200" w:lineRule="exact"/>
      </w:pPr>
    </w:p>
    <w:p w14:paraId="4001A3B7" w14:textId="77777777" w:rsidR="007F519F" w:rsidRDefault="007F519F">
      <w:pPr>
        <w:spacing w:line="200" w:lineRule="exact"/>
      </w:pPr>
    </w:p>
    <w:p w14:paraId="19F28CC2" w14:textId="77777777" w:rsidR="007F519F" w:rsidRDefault="007F519F">
      <w:pPr>
        <w:spacing w:line="200" w:lineRule="exact"/>
      </w:pPr>
    </w:p>
    <w:p w14:paraId="090EC0D4" w14:textId="77777777" w:rsidR="007F519F" w:rsidRDefault="007F519F">
      <w:pPr>
        <w:spacing w:line="200" w:lineRule="exact"/>
      </w:pPr>
    </w:p>
    <w:p w14:paraId="16082A08" w14:textId="77777777" w:rsidR="007F519F" w:rsidRDefault="007F519F">
      <w:pPr>
        <w:spacing w:line="200" w:lineRule="exact"/>
      </w:pPr>
    </w:p>
    <w:p w14:paraId="52414468" w14:textId="77777777" w:rsidR="007F519F" w:rsidRDefault="007F519F">
      <w:pPr>
        <w:spacing w:line="200" w:lineRule="exact"/>
      </w:pPr>
    </w:p>
    <w:p w14:paraId="2CEA18E8" w14:textId="77777777" w:rsidR="007F519F" w:rsidRDefault="007F519F">
      <w:pPr>
        <w:spacing w:line="200" w:lineRule="exact"/>
      </w:pPr>
    </w:p>
    <w:p w14:paraId="2BCA4EEE" w14:textId="77777777" w:rsidR="007F519F" w:rsidRDefault="007F519F">
      <w:pPr>
        <w:spacing w:line="200" w:lineRule="exact"/>
      </w:pPr>
    </w:p>
    <w:p w14:paraId="0B42C15A" w14:textId="77777777" w:rsidR="007F519F" w:rsidRDefault="007F519F">
      <w:pPr>
        <w:spacing w:line="200" w:lineRule="exact"/>
      </w:pPr>
    </w:p>
    <w:p w14:paraId="1B0058B6" w14:textId="77777777" w:rsidR="007F519F" w:rsidRDefault="007F519F">
      <w:pPr>
        <w:spacing w:line="200" w:lineRule="exact"/>
      </w:pPr>
    </w:p>
    <w:p w14:paraId="77580EBD" w14:textId="77777777" w:rsidR="007F519F" w:rsidRDefault="007F519F">
      <w:pPr>
        <w:spacing w:line="200" w:lineRule="exact"/>
      </w:pPr>
    </w:p>
    <w:p w14:paraId="083A5396" w14:textId="77777777" w:rsidR="007F519F" w:rsidRDefault="007F519F">
      <w:pPr>
        <w:spacing w:line="200" w:lineRule="exact"/>
      </w:pPr>
    </w:p>
    <w:p w14:paraId="40A55CC3" w14:textId="77777777" w:rsidR="007F519F" w:rsidRDefault="007F519F">
      <w:pPr>
        <w:spacing w:line="200" w:lineRule="exact"/>
      </w:pPr>
    </w:p>
    <w:p w14:paraId="22E47251" w14:textId="77777777" w:rsidR="007F519F" w:rsidRDefault="007F519F">
      <w:pPr>
        <w:spacing w:line="200" w:lineRule="exact"/>
      </w:pPr>
    </w:p>
    <w:p w14:paraId="31026039" w14:textId="77777777" w:rsidR="007F519F" w:rsidRDefault="007F519F">
      <w:pPr>
        <w:spacing w:line="200" w:lineRule="exact"/>
      </w:pPr>
    </w:p>
    <w:p w14:paraId="43323988" w14:textId="77777777" w:rsidR="007F519F" w:rsidRDefault="007F519F">
      <w:pPr>
        <w:spacing w:line="200" w:lineRule="exact"/>
      </w:pPr>
    </w:p>
    <w:p w14:paraId="78D5F38A" w14:textId="77777777" w:rsidR="007F519F" w:rsidRDefault="007F519F">
      <w:pPr>
        <w:spacing w:line="200" w:lineRule="exact"/>
      </w:pPr>
    </w:p>
    <w:p w14:paraId="42ECECDE" w14:textId="77777777" w:rsidR="007F519F" w:rsidRDefault="007F519F">
      <w:pPr>
        <w:spacing w:line="200" w:lineRule="exact"/>
      </w:pPr>
    </w:p>
    <w:p w14:paraId="1647E4AE" w14:textId="77777777" w:rsidR="007F519F" w:rsidRDefault="007F519F">
      <w:pPr>
        <w:spacing w:line="200" w:lineRule="exact"/>
      </w:pPr>
    </w:p>
    <w:p w14:paraId="5F1CAD7E" w14:textId="77777777" w:rsidR="007F519F" w:rsidRDefault="007F519F">
      <w:pPr>
        <w:spacing w:line="200" w:lineRule="exact"/>
      </w:pPr>
    </w:p>
    <w:p w14:paraId="6A38A325" w14:textId="77777777" w:rsidR="007F519F" w:rsidRDefault="007F519F">
      <w:pPr>
        <w:spacing w:line="200" w:lineRule="exact"/>
      </w:pPr>
    </w:p>
    <w:p w14:paraId="19D7C39F" w14:textId="77777777" w:rsidR="007F519F" w:rsidRDefault="007F519F">
      <w:pPr>
        <w:spacing w:line="200" w:lineRule="exact"/>
      </w:pPr>
    </w:p>
    <w:p w14:paraId="057863F0" w14:textId="77777777" w:rsidR="007F519F" w:rsidRDefault="007F519F">
      <w:pPr>
        <w:spacing w:line="200" w:lineRule="exact"/>
      </w:pPr>
    </w:p>
    <w:p w14:paraId="769E9200" w14:textId="77777777" w:rsidR="007F519F" w:rsidRDefault="007F519F">
      <w:pPr>
        <w:spacing w:line="200" w:lineRule="exact"/>
      </w:pPr>
    </w:p>
    <w:p w14:paraId="3C540376" w14:textId="77777777" w:rsidR="007F519F" w:rsidRDefault="007F519F">
      <w:pPr>
        <w:spacing w:line="200" w:lineRule="exact"/>
      </w:pPr>
    </w:p>
    <w:p w14:paraId="7E158A46" w14:textId="77777777" w:rsidR="007F519F" w:rsidRDefault="007F519F">
      <w:pPr>
        <w:spacing w:line="200" w:lineRule="exact"/>
      </w:pPr>
    </w:p>
    <w:p w14:paraId="1B66996A" w14:textId="77777777" w:rsidR="007F519F" w:rsidRDefault="007F519F">
      <w:pPr>
        <w:spacing w:line="200" w:lineRule="exact"/>
      </w:pPr>
    </w:p>
    <w:p w14:paraId="4A184642" w14:textId="77777777" w:rsidR="007F519F" w:rsidRDefault="007F519F">
      <w:pPr>
        <w:spacing w:line="200" w:lineRule="exact"/>
      </w:pPr>
    </w:p>
    <w:p w14:paraId="204C2825" w14:textId="77777777" w:rsidR="007F519F" w:rsidRDefault="007F519F">
      <w:pPr>
        <w:spacing w:line="200" w:lineRule="exact"/>
      </w:pPr>
    </w:p>
    <w:p w14:paraId="24ACE8F0" w14:textId="77777777" w:rsidR="007F519F" w:rsidRDefault="007F519F">
      <w:pPr>
        <w:spacing w:line="200" w:lineRule="exact"/>
      </w:pPr>
    </w:p>
    <w:p w14:paraId="1870FC55" w14:textId="77777777" w:rsidR="007F519F" w:rsidRDefault="007F519F">
      <w:pPr>
        <w:spacing w:line="200" w:lineRule="exact"/>
      </w:pPr>
    </w:p>
    <w:p w14:paraId="418D04BF" w14:textId="77777777" w:rsidR="007F519F" w:rsidRDefault="007F519F">
      <w:pPr>
        <w:spacing w:line="200" w:lineRule="exact"/>
      </w:pPr>
    </w:p>
    <w:p w14:paraId="59FBF23F" w14:textId="77777777" w:rsidR="007F519F" w:rsidRDefault="007F519F">
      <w:pPr>
        <w:spacing w:line="200" w:lineRule="exact"/>
      </w:pPr>
    </w:p>
    <w:p w14:paraId="31893314" w14:textId="77777777" w:rsidR="007F519F" w:rsidRDefault="007F519F">
      <w:pPr>
        <w:spacing w:line="200" w:lineRule="exact"/>
      </w:pPr>
    </w:p>
    <w:p w14:paraId="77795816" w14:textId="77777777" w:rsidR="007F519F" w:rsidRDefault="007F519F">
      <w:pPr>
        <w:spacing w:line="200" w:lineRule="exact"/>
      </w:pPr>
    </w:p>
    <w:p w14:paraId="05352B52" w14:textId="77777777" w:rsidR="007F519F" w:rsidRDefault="007F519F">
      <w:pPr>
        <w:spacing w:line="200" w:lineRule="exact"/>
      </w:pPr>
    </w:p>
    <w:p w14:paraId="63CBAED8" w14:textId="77777777" w:rsidR="007F519F" w:rsidRDefault="007F519F">
      <w:pPr>
        <w:spacing w:line="200" w:lineRule="exact"/>
      </w:pPr>
    </w:p>
    <w:p w14:paraId="17FF8E4E" w14:textId="77777777" w:rsidR="007F519F" w:rsidRDefault="007F519F">
      <w:pPr>
        <w:spacing w:line="200" w:lineRule="exact"/>
      </w:pPr>
    </w:p>
    <w:p w14:paraId="42030726" w14:textId="77777777" w:rsidR="007F519F" w:rsidRDefault="007F519F">
      <w:pPr>
        <w:spacing w:line="200" w:lineRule="exact"/>
      </w:pPr>
    </w:p>
    <w:p w14:paraId="09361B38" w14:textId="77777777" w:rsidR="007F519F" w:rsidRDefault="007F519F">
      <w:pPr>
        <w:spacing w:line="200" w:lineRule="exact"/>
      </w:pPr>
    </w:p>
    <w:p w14:paraId="7BBEE1B9" w14:textId="77777777" w:rsidR="007F519F" w:rsidRDefault="007F519F">
      <w:pPr>
        <w:spacing w:line="200" w:lineRule="exact"/>
      </w:pPr>
    </w:p>
    <w:p w14:paraId="64E660C1" w14:textId="77777777" w:rsidR="007F519F" w:rsidRDefault="007F519F">
      <w:pPr>
        <w:spacing w:line="200" w:lineRule="exact"/>
      </w:pPr>
    </w:p>
    <w:p w14:paraId="751AB157" w14:textId="77777777" w:rsidR="007F519F" w:rsidRDefault="007F519F">
      <w:pPr>
        <w:spacing w:line="200" w:lineRule="exact"/>
      </w:pPr>
    </w:p>
    <w:p w14:paraId="1C123FA8" w14:textId="77777777" w:rsidR="007F519F" w:rsidRDefault="007F519F">
      <w:pPr>
        <w:spacing w:line="200" w:lineRule="exact"/>
      </w:pPr>
    </w:p>
    <w:p w14:paraId="0320DCFD" w14:textId="77777777" w:rsidR="007F519F" w:rsidRDefault="007F519F">
      <w:pPr>
        <w:spacing w:line="200" w:lineRule="exact"/>
      </w:pPr>
    </w:p>
    <w:p w14:paraId="1ECA77EE" w14:textId="77777777" w:rsidR="007F519F" w:rsidRDefault="007F519F">
      <w:pPr>
        <w:spacing w:line="200" w:lineRule="exact"/>
      </w:pPr>
    </w:p>
    <w:p w14:paraId="5867AAC5" w14:textId="77777777" w:rsidR="007F519F" w:rsidRDefault="007F519F">
      <w:pPr>
        <w:spacing w:line="200" w:lineRule="exact"/>
      </w:pPr>
    </w:p>
    <w:p w14:paraId="1C0F3916" w14:textId="77777777" w:rsidR="007F519F" w:rsidRDefault="007F519F">
      <w:pPr>
        <w:spacing w:line="200" w:lineRule="exact"/>
      </w:pPr>
    </w:p>
    <w:p w14:paraId="0F0DBB97" w14:textId="77777777" w:rsidR="007F519F" w:rsidRDefault="007F519F">
      <w:pPr>
        <w:spacing w:line="200" w:lineRule="exact"/>
      </w:pPr>
    </w:p>
    <w:p w14:paraId="1CE244FB" w14:textId="77777777" w:rsidR="007F519F" w:rsidRDefault="007F519F">
      <w:pPr>
        <w:spacing w:line="200" w:lineRule="exact"/>
      </w:pPr>
    </w:p>
    <w:p w14:paraId="2F7D22B5" w14:textId="77777777" w:rsidR="007F519F" w:rsidRDefault="007F519F">
      <w:pPr>
        <w:spacing w:line="200" w:lineRule="exact"/>
      </w:pPr>
    </w:p>
    <w:p w14:paraId="6EA94534" w14:textId="77777777" w:rsidR="007F519F" w:rsidRDefault="007F519F">
      <w:pPr>
        <w:spacing w:line="200" w:lineRule="exact"/>
      </w:pPr>
    </w:p>
    <w:p w14:paraId="263F8639" w14:textId="77777777" w:rsidR="002121C5" w:rsidRDefault="002121C5" w:rsidP="002121C5">
      <w:pPr>
        <w:spacing w:before="26"/>
      </w:pPr>
    </w:p>
    <w:p w14:paraId="1E4E7CB2" w14:textId="429D76B8" w:rsidR="007F519F" w:rsidRPr="00946A81" w:rsidRDefault="00946A81" w:rsidP="00946A81">
      <w:pPr>
        <w:spacing w:before="2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000000"/>
          <w:sz w:val="29"/>
          <w:szCs w:val="29"/>
        </w:rPr>
        <w:t xml:space="preserve">                                                                                                                                          </w:t>
      </w:r>
      <w:r w:rsidR="00280DC9">
        <w:rPr>
          <w:rFonts w:ascii="Arial" w:eastAsia="Arial" w:hAnsi="Arial" w:cs="Arial"/>
          <w:color w:val="000000"/>
          <w:sz w:val="29"/>
          <w:szCs w:val="29"/>
        </w:rPr>
        <w:t xml:space="preserve">                            </w:t>
      </w:r>
      <w:r w:rsidR="0044276A" w:rsidRPr="00946A81">
        <w:rPr>
          <w:rFonts w:ascii="Arial" w:eastAsia="Arial" w:hAnsi="Arial" w:cs="Arial"/>
          <w:color w:val="000000"/>
          <w:sz w:val="29"/>
          <w:szCs w:val="29"/>
        </w:rPr>
        <w:t>If</w:t>
      </w:r>
      <w:r w:rsidR="0044276A" w:rsidRPr="00946A81">
        <w:rPr>
          <w:rFonts w:ascii="Arial" w:eastAsia="Arial" w:hAnsi="Arial" w:cs="Arial"/>
          <w:color w:val="000000"/>
          <w:spacing w:val="-22"/>
          <w:sz w:val="29"/>
          <w:szCs w:val="29"/>
        </w:rPr>
        <w:t xml:space="preserve"> </w:t>
      </w:r>
      <w:r w:rsidR="0044276A" w:rsidRPr="00946A81">
        <w:rPr>
          <w:rFonts w:ascii="Arial" w:eastAsia="Arial" w:hAnsi="Arial" w:cs="Arial"/>
          <w:color w:val="000000"/>
          <w:sz w:val="29"/>
          <w:szCs w:val="29"/>
        </w:rPr>
        <w:t>you</w:t>
      </w:r>
      <w:r w:rsidR="0044276A" w:rsidRPr="00946A81">
        <w:rPr>
          <w:rFonts w:ascii="Arial" w:eastAsia="Arial" w:hAnsi="Arial" w:cs="Arial"/>
          <w:color w:val="000000"/>
          <w:spacing w:val="-19"/>
          <w:sz w:val="29"/>
          <w:szCs w:val="29"/>
        </w:rPr>
        <w:t xml:space="preserve"> </w:t>
      </w:r>
      <w:r w:rsidR="0044276A" w:rsidRPr="00946A81">
        <w:rPr>
          <w:rFonts w:ascii="Arial" w:eastAsia="Arial" w:hAnsi="Arial" w:cs="Arial"/>
          <w:color w:val="000000"/>
          <w:sz w:val="29"/>
          <w:szCs w:val="29"/>
        </w:rPr>
        <w:t>go to</w:t>
      </w:r>
      <w:r w:rsidR="0044276A" w:rsidRPr="00946A81">
        <w:rPr>
          <w:rFonts w:ascii="Arial" w:eastAsia="Arial" w:hAnsi="Arial" w:cs="Arial"/>
          <w:color w:val="000000"/>
          <w:spacing w:val="5"/>
          <w:sz w:val="29"/>
          <w:szCs w:val="29"/>
        </w:rPr>
        <w:t xml:space="preserve"> </w:t>
      </w:r>
      <w:r w:rsidR="0044276A" w:rsidRPr="00946A81">
        <w:rPr>
          <w:rFonts w:ascii="Arial" w:eastAsia="Arial" w:hAnsi="Arial" w:cs="Arial"/>
          <w:color w:val="000000"/>
          <w:sz w:val="29"/>
          <w:szCs w:val="29"/>
        </w:rPr>
        <w:t xml:space="preserve">hospital                                                                     </w:t>
      </w:r>
      <w:r>
        <w:rPr>
          <w:rFonts w:ascii="Arial" w:eastAsia="Arial" w:hAnsi="Arial" w:cs="Arial"/>
          <w:color w:val="000000"/>
          <w:sz w:val="29"/>
          <w:szCs w:val="29"/>
        </w:rPr>
        <w:t xml:space="preserve">        </w:t>
      </w:r>
      <w:r w:rsidR="00280DC9">
        <w:rPr>
          <w:rFonts w:ascii="Arial" w:eastAsia="Arial" w:hAnsi="Arial" w:cs="Arial"/>
          <w:color w:val="000000"/>
          <w:sz w:val="29"/>
          <w:szCs w:val="29"/>
        </w:rPr>
        <w:t xml:space="preserve">   </w:t>
      </w:r>
      <w:r w:rsidR="0044276A" w:rsidRPr="00946A81">
        <w:rPr>
          <w:rFonts w:ascii="Arial" w:eastAsia="Arial" w:hAnsi="Arial" w:cs="Arial"/>
          <w:color w:val="000000"/>
          <w:sz w:val="29"/>
          <w:szCs w:val="29"/>
        </w:rPr>
        <w:t xml:space="preserve">13     </w:t>
      </w:r>
      <w:r w:rsidR="0044276A" w:rsidRPr="00946A81">
        <w:rPr>
          <w:rFonts w:ascii="Arial" w:eastAsia="Arial" w:hAnsi="Arial" w:cs="Arial"/>
          <w:color w:val="000000"/>
          <w:spacing w:val="68"/>
          <w:sz w:val="29"/>
          <w:szCs w:val="29"/>
        </w:rPr>
        <w:t xml:space="preserve"> </w:t>
      </w:r>
      <w:r w:rsidR="002121C5"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4276A">
        <w:t xml:space="preserve">                             </w:t>
      </w:r>
      <w:r w:rsidR="00E600DB">
        <w:pict w14:anchorId="49DD8733">
          <v:group id="_x0000_s1196" style="position:absolute;margin-left:19.85pt;margin-top:7.55pt;width:1.3pt;height:3.9pt;z-index:-1477;mso-position-horizontal-relative:page;mso-position-vertical-relative:page" coordorigin="397,151" coordsize="26,78">
            <v:shape id="_x0000_s1198" style="position:absolute;left:410;top:-95;width:0;height:311" coordorigin="410,-95" coordsize="0,311" path="m410,164r,52e" filled="f" strokecolor="white" strokeweight=".45731mm">
              <v:path arrowok="t"/>
            </v:shape>
            <v:shape id="_x0000_s1197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  <w:r w:rsidR="00E600DB">
        <w:pict w14:anchorId="529895F4">
          <v:group id="_x0000_s1190" style="position:absolute;margin-left:1164.85pt;margin-top:7.55pt;width:99.6pt;height:97.55pt;z-index:-1476;mso-position-horizontal-relative:page;mso-position-vertical-relative:page" coordorigin="23297,151" coordsize="1992,1951">
            <v:shape id="_x0000_s1195" style="position:absolute;left:23307;top:-1454;width:3545;height:3545" coordorigin="23307,-1454" coordsize="3545,3545" path="m25225,2085r54,-6l25279,164r-1965,l23313,173r-6,146l23313,464r17,142l23359,745r39,134l23446,1009r59,124l23573,1253r76,113l23734,1472r92,100l23926,1665r107,84l24146,1826r119,67l24390,1952r129,49l24654,2040r138,28l24934,2085r146,6l25225,2085xe" fillcolor="#bebebe" stroked="f">
              <v:path arrowok="t"/>
            </v:shape>
            <v:shape id="_x0000_s1194" style="position:absolute;left:23307;top:-1454;width:3545;height:3545" coordorigin="23307,-1454" coordsize="3545,3545" path="m25225,2085r54,-6e" filled="f" strokecolor="white" strokeweight=".36583mm">
              <v:path arrowok="t"/>
            </v:shape>
            <v:shape id="_x0000_s1193" style="position:absolute;left:23307;top:-1454;width:3545;height:3545" coordorigin="23307,-1454" coordsize="3545,3545" path="m23314,164r-1,9l23307,319r6,145l23330,606r29,139l23398,879r48,130l23505,1133r68,120l23649,1366r85,106l23826,1572r100,93l24033,1749r113,77l24265,1893r125,59l24519,2001r135,39l24792,2068r142,17l25080,2091r145,-6e" filled="f" strokecolor="white" strokeweight=".36583mm">
              <v:path arrowok="t"/>
            </v:shape>
            <v:shape id="_x0000_s1192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191" style="position:absolute;left:25102;top:-95;width:0;height:311" coordorigin="25102,-95" coordsize="0,311" path="m25102,164r,52e" filled="f" strokeweight=".09147mm">
              <v:path arrowok="t"/>
            </v:shape>
            <w10:wrap anchorx="page" anchory="page"/>
          </v:group>
        </w:pict>
      </w:r>
      <w:r w:rsidR="00E600DB">
        <w:pict w14:anchorId="42BD9718"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margin-left:11.4pt;margin-top:7.95pt;width:1253.05pt;height:827.75pt;z-index:-1474;mso-position-horizontal-relative:page;mso-position-vertical-relative:page" filled="f" stroked="f">
            <v:textbox style="mso-next-textbox:#_x0000_s1189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523"/>
                    <w:gridCol w:w="12523"/>
                  </w:tblGrid>
                  <w:tr w:rsidR="00213790" w14:paraId="7C1A55F3" w14:textId="77777777">
                    <w:trPr>
                      <w:trHeight w:hRule="exact" w:val="1261"/>
                    </w:trPr>
                    <w:tc>
                      <w:tcPr>
                        <w:tcW w:w="12523" w:type="dxa"/>
                        <w:tcBorders>
                          <w:top w:val="single" w:sz="4" w:space="0" w:color="F6F6F6"/>
                          <w:left w:val="nil"/>
                          <w:bottom w:val="nil"/>
                          <w:right w:val="nil"/>
                        </w:tcBorders>
                        <w:shd w:val="clear" w:color="auto" w:fill="757575"/>
                      </w:tcPr>
                      <w:p w14:paraId="219D762E" w14:textId="77777777" w:rsidR="00213790" w:rsidRDefault="00213790"/>
                    </w:tc>
                    <w:tc>
                      <w:tcPr>
                        <w:tcW w:w="12523" w:type="dxa"/>
                        <w:tcBorders>
                          <w:top w:val="single" w:sz="4" w:space="0" w:color="F6F6F6"/>
                          <w:left w:val="nil"/>
                          <w:bottom w:val="nil"/>
                          <w:right w:val="nil"/>
                        </w:tcBorders>
                        <w:shd w:val="clear" w:color="auto" w:fill="757575"/>
                      </w:tcPr>
                      <w:p w14:paraId="30CB8CBE" w14:textId="77777777" w:rsidR="00213790" w:rsidRDefault="00213790">
                        <w:pPr>
                          <w:spacing w:before="2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BE31A30" w14:textId="77777777" w:rsidR="00213790" w:rsidRDefault="00213790">
                        <w:pPr>
                          <w:spacing w:line="200" w:lineRule="exact"/>
                        </w:pPr>
                      </w:p>
                      <w:p w14:paraId="227049A7" w14:textId="77777777" w:rsidR="00213790" w:rsidRDefault="00213790">
                        <w:pPr>
                          <w:spacing w:line="200" w:lineRule="exact"/>
                        </w:pPr>
                      </w:p>
                      <w:p w14:paraId="48C65792" w14:textId="2516D4AD" w:rsidR="00213790" w:rsidRDefault="00213790">
                        <w:pPr>
                          <w:ind w:left="2987"/>
                          <w:rPr>
                            <w:rFonts w:ascii="Arial" w:eastAsia="Arial" w:hAnsi="Arial" w:cs="Arial"/>
                            <w:sz w:val="58"/>
                            <w:szCs w:val="5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1"/>
                            <w:szCs w:val="4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pacing w:val="-13"/>
                            <w:sz w:val="41"/>
                            <w:szCs w:val="4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1"/>
                            <w:szCs w:val="41"/>
                          </w:rPr>
                          <w:t>guide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pacing w:val="2"/>
                            <w:sz w:val="41"/>
                            <w:szCs w:val="4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1"/>
                            <w:szCs w:val="41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pacing w:val="14"/>
                            <w:sz w:val="41"/>
                            <w:szCs w:val="4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1"/>
                            <w:szCs w:val="41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pacing w:val="-7"/>
                            <w:sz w:val="41"/>
                            <w:szCs w:val="4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1"/>
                            <w:szCs w:val="41"/>
                          </w:rPr>
                          <w:t>ect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pacing w:val="26"/>
                            <w:sz w:val="41"/>
                            <w:szCs w:val="4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1"/>
                            <w:szCs w:val="41"/>
                          </w:rPr>
                          <w:t xml:space="preserve">payments                         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pacing w:val="40"/>
                            <w:sz w:val="41"/>
                            <w:szCs w:val="41"/>
                          </w:rPr>
                          <w:t xml:space="preserve"> </w:t>
                        </w:r>
                        <w:r w:rsidR="00721D02">
                          <w:rPr>
                            <w:rFonts w:ascii="Arial" w:eastAsia="Arial" w:hAnsi="Arial" w:cs="Arial"/>
                            <w:b/>
                            <w:color w:val="FFFFFF"/>
                            <w:spacing w:val="40"/>
                            <w:sz w:val="41"/>
                            <w:szCs w:val="41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position w:val="-2"/>
                            <w:sz w:val="58"/>
                            <w:szCs w:val="58"/>
                          </w:rPr>
                          <w:t>3</w:t>
                        </w:r>
                      </w:p>
                    </w:tc>
                  </w:tr>
                  <w:tr w:rsidR="00213790" w14:paraId="43E933A6" w14:textId="77777777">
                    <w:trPr>
                      <w:trHeight w:hRule="exact" w:val="1248"/>
                    </w:trPr>
                    <w:tc>
                      <w:tcPr>
                        <w:tcW w:w="12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57575"/>
                      </w:tcPr>
                      <w:p w14:paraId="19604A49" w14:textId="77777777" w:rsidR="00213790" w:rsidRDefault="00213790"/>
                    </w:tc>
                    <w:tc>
                      <w:tcPr>
                        <w:tcW w:w="12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57575"/>
                      </w:tcPr>
                      <w:p w14:paraId="1E0E8181" w14:textId="77777777" w:rsidR="00213790" w:rsidRDefault="00213790">
                        <w:pPr>
                          <w:spacing w:line="340" w:lineRule="exact"/>
                          <w:ind w:left="682" w:right="1917"/>
                          <w:jc w:val="center"/>
                          <w:rPr>
                            <w:rFonts w:ascii="Arial" w:eastAsia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-5"/>
                            <w:sz w:val="30"/>
                            <w:szCs w:val="30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e have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5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 xml:space="preserve">oduced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this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3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guide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3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28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your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29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 xml:space="preserve">information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6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but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38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we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5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advise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35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you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9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11"/>
                            <w:sz w:val="30"/>
                            <w:szCs w:val="30"/>
                          </w:rPr>
                          <w:t>to</w:t>
                        </w:r>
                      </w:p>
                      <w:p w14:paraId="2D8AE112" w14:textId="3FDF8790" w:rsidR="00213790" w:rsidRDefault="00735582" w:rsidP="00735582">
                        <w:pPr>
                          <w:spacing w:before="16"/>
                          <w:ind w:right="3212"/>
                          <w:rPr>
                            <w:rFonts w:ascii="Arial" w:eastAsia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 xml:space="preserve">         seek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pacing w:val="25"/>
                            <w:sz w:val="30"/>
                            <w:szCs w:val="30"/>
                          </w:rPr>
                          <w:t xml:space="preserve"> 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independent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pacing w:val="83"/>
                            <w:sz w:val="30"/>
                            <w:szCs w:val="30"/>
                          </w:rPr>
                          <w:t xml:space="preserve"> 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legal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pacing w:val="19"/>
                            <w:sz w:val="30"/>
                            <w:szCs w:val="30"/>
                          </w:rPr>
                          <w:t xml:space="preserve"> 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or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pacing w:val="16"/>
                            <w:sz w:val="30"/>
                            <w:szCs w:val="30"/>
                          </w:rPr>
                          <w:t xml:space="preserve"> 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other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pacing w:val="34"/>
                            <w:sz w:val="30"/>
                            <w:szCs w:val="30"/>
                          </w:rPr>
                          <w:t xml:space="preserve"> 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advice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pacing w:val="43"/>
                            <w:sz w:val="30"/>
                            <w:szCs w:val="30"/>
                          </w:rPr>
                          <w:t xml:space="preserve"> 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if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pacing w:val="16"/>
                            <w:sz w:val="30"/>
                            <w:szCs w:val="30"/>
                          </w:rPr>
                          <w:t xml:space="preserve"> 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>you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spacing w:val="19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  <w:szCs w:val="30"/>
                          </w:rPr>
                          <w:t xml:space="preserve">need </w:t>
                        </w:r>
                        <w:r w:rsidR="00213790">
                          <w:rPr>
                            <w:rFonts w:ascii="Arial" w:eastAsia="Arial" w:hAnsi="Arial" w:cs="Arial"/>
                            <w:color w:val="FFFFFF"/>
                            <w:w w:val="108"/>
                            <w:sz w:val="30"/>
                            <w:szCs w:val="30"/>
                          </w:rPr>
                          <w:t>to.</w:t>
                        </w:r>
                      </w:p>
                    </w:tc>
                  </w:tr>
                  <w:tr w:rsidR="00213790" w14:paraId="78F5D912" w14:textId="77777777">
                    <w:trPr>
                      <w:trHeight w:hRule="exact" w:val="14027"/>
                    </w:trPr>
                    <w:tc>
                      <w:tcPr>
                        <w:tcW w:w="12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F6F6"/>
                      </w:tcPr>
                      <w:p w14:paraId="646F456A" w14:textId="77777777" w:rsidR="00213790" w:rsidRDefault="00213790"/>
                    </w:tc>
                    <w:tc>
                      <w:tcPr>
                        <w:tcW w:w="12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F6F6"/>
                      </w:tcPr>
                      <w:p w14:paraId="1BC6D2BF" w14:textId="77777777" w:rsidR="00213790" w:rsidRDefault="00213790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58F97B2" w14:textId="77777777" w:rsidR="00213790" w:rsidRDefault="00213790">
                        <w:pPr>
                          <w:spacing w:line="200" w:lineRule="exact"/>
                        </w:pPr>
                      </w:p>
                      <w:p w14:paraId="60BB44E1" w14:textId="77777777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w w:val="106"/>
                            <w:sz w:val="33"/>
                            <w:szCs w:val="33"/>
                          </w:rPr>
                          <w:t>Contents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33"/>
                            <w:szCs w:val="33"/>
                          </w:rPr>
                          <w:t xml:space="preserve">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pacing w:val="-17"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w w:val="105"/>
                            <w:sz w:val="33"/>
                            <w:szCs w:val="33"/>
                          </w:rPr>
                          <w:t>Page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z w:val="33"/>
                            <w:szCs w:val="33"/>
                          </w:rPr>
                          <w:t xml:space="preserve"> </w:t>
                        </w:r>
                      </w:p>
                      <w:p w14:paraId="0B4E54F1" w14:textId="77777777" w:rsidR="00213790" w:rsidRDefault="00213790">
                        <w:pPr>
                          <w:spacing w:before="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571D55ED" w14:textId="52F45CEB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Int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oduction                                                                                           </w:t>
                        </w:r>
                        <w:r w:rsidR="00776A6F"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5</w:t>
                        </w:r>
                      </w:p>
                      <w:p w14:paraId="1B763DAA" w14:textId="77777777" w:rsidR="00213790" w:rsidRDefault="00213790">
                        <w:pPr>
                          <w:spacing w:before="1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2228710F" w14:textId="42CB7483" w:rsidR="00213790" w:rsidRDefault="00213790" w:rsidP="00326475">
                        <w:pPr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What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you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can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use</w:t>
                        </w:r>
                        <w:r>
                          <w:rPr>
                            <w:rFonts w:ascii="Arial" w:eastAsia="Arial" w:hAnsi="Arial" w:cs="Arial"/>
                            <w:spacing w:val="-2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ect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29"/>
                            <w:szCs w:val="29"/>
                          </w:rPr>
                          <w:t>payments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for</w:t>
                        </w:r>
                        <w:r w:rsidR="0043508A"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?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                   </w:t>
                        </w:r>
                        <w:r w:rsidR="0043508A"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                              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5</w:t>
                        </w:r>
                      </w:p>
                      <w:p w14:paraId="04861F2D" w14:textId="313F01B6" w:rsidR="00213790" w:rsidRDefault="00D6192A" w:rsidP="00213790">
                        <w:pPr>
                          <w:ind w:left="747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What you cannot</w:t>
                        </w:r>
                        <w:r w:rsidR="00213790"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 use a direct payment for?            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                             </w:t>
                        </w:r>
                        <w:r w:rsidR="00213790"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6</w:t>
                        </w:r>
                      </w:p>
                      <w:p w14:paraId="2866A2D8" w14:textId="6B2E1287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7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our</w:t>
                        </w:r>
                        <w:r>
                          <w:rPr>
                            <w:rFonts w:ascii="Arial" w:eastAsia="Arial" w:hAnsi="Arial" w:cs="Arial"/>
                            <w:spacing w:val="-3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esponsibilities</w:t>
                        </w:r>
                        <w:r>
                          <w:rPr>
                            <w:rFonts w:ascii="Arial" w:eastAsia="Arial" w:hAnsi="Arial" w:cs="Arial"/>
                            <w:spacing w:val="23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ect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29"/>
                            <w:szCs w:val="29"/>
                          </w:rPr>
                          <w:t xml:space="preserve"> </w:t>
                        </w:r>
                        <w:r w:rsidR="0043508A"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payment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service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user                          </w:t>
                        </w:r>
                        <w:r>
                          <w:rPr>
                            <w:rFonts w:ascii="Arial" w:eastAsia="Arial" w:hAnsi="Arial" w:cs="Arial"/>
                            <w:spacing w:val="56"/>
                            <w:sz w:val="29"/>
                            <w:szCs w:val="29"/>
                          </w:rPr>
                          <w:t xml:space="preserve"> </w:t>
                        </w:r>
                        <w:r w:rsidR="0043508A">
                          <w:rPr>
                            <w:rFonts w:ascii="Arial" w:eastAsia="Arial" w:hAnsi="Arial" w:cs="Arial"/>
                            <w:spacing w:val="5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6</w:t>
                        </w:r>
                      </w:p>
                      <w:p w14:paraId="0481F35E" w14:textId="77777777" w:rsidR="00213790" w:rsidRDefault="00213790">
                        <w:pPr>
                          <w:spacing w:before="1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086207C9" w14:textId="77777777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People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involved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with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your</w:t>
                        </w:r>
                        <w:r>
                          <w:rPr>
                            <w:rFonts w:ascii="Arial" w:eastAsia="Arial" w:hAnsi="Arial" w:cs="Arial"/>
                            <w:spacing w:val="-2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ect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29"/>
                            <w:szCs w:val="29"/>
                          </w:rPr>
                          <w:t>payments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their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oles                     </w:t>
                        </w:r>
                        <w:r>
                          <w:rPr>
                            <w:rFonts w:ascii="Arial" w:eastAsia="Arial" w:hAnsi="Arial" w:cs="Arial"/>
                            <w:spacing w:val="6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6</w:t>
                        </w:r>
                      </w:p>
                      <w:p w14:paraId="33D16B0F" w14:textId="1CBE3206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 w:rsidR="009356BF">
                          <w:rPr>
                            <w:rFonts w:ascii="Arial" w:eastAsia="Arial" w:hAnsi="Arial" w:cs="Arial"/>
                            <w:color w:val="000000"/>
                            <w:w w:val="95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5"/>
                            <w:sz w:val="29"/>
                            <w:szCs w:val="29"/>
                          </w:rPr>
                          <w:t>ocial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 w:rsidR="009356BF"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orker</w:t>
                        </w:r>
                        <w:r w:rsidR="00FE7598"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                                                      </w:t>
                        </w:r>
                        <w:r w:rsidR="009356BF"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6</w:t>
                        </w:r>
                      </w:p>
                      <w:p w14:paraId="0404EB68" w14:textId="77777777" w:rsidR="00213790" w:rsidRDefault="00213790" w:rsidP="002C1CA1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ect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9"/>
                            <w:szCs w:val="29"/>
                          </w:rPr>
                          <w:t>Payments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3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Support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Officer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7</w:t>
                        </w:r>
                      </w:p>
                      <w:p w14:paraId="4BC796CC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9"/>
                            <w:szCs w:val="29"/>
                          </w:rPr>
                          <w:t>Financial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7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9"/>
                            <w:szCs w:val="29"/>
                          </w:rPr>
                          <w:t>Assessment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36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2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eam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7</w:t>
                        </w:r>
                      </w:p>
                      <w:p w14:paraId="42F0FBC8" w14:textId="77777777" w:rsidR="00213790" w:rsidRDefault="00213790">
                        <w:pPr>
                          <w:spacing w:before="1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31F8022C" w14:textId="77777777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How to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get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ect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payments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spacing w:val="7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8</w:t>
                        </w:r>
                      </w:p>
                      <w:p w14:paraId="127815A6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5"/>
                            <w:sz w:val="29"/>
                            <w:szCs w:val="29"/>
                          </w:rPr>
                          <w:t>Using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agency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8</w:t>
                        </w:r>
                      </w:p>
                      <w:p w14:paraId="23E3359B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9"/>
                            <w:szCs w:val="29"/>
                          </w:rPr>
                          <w:t>Employing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3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9"/>
                            <w:szCs w:val="29"/>
                          </w:rPr>
                          <w:t>personal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3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assistant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8</w:t>
                        </w:r>
                      </w:p>
                      <w:p w14:paraId="5E8C4CE7" w14:textId="77777777" w:rsidR="00213790" w:rsidRDefault="00213790">
                        <w:pPr>
                          <w:spacing w:before="1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476F32B4" w14:textId="77777777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 xml:space="preserve">The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ecruitment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ocess</w:t>
                        </w:r>
                        <w:r>
                          <w:rPr>
                            <w:rFonts w:ascii="Arial" w:eastAsia="Arial" w:hAnsi="Arial" w:cs="Arial"/>
                            <w:spacing w:val="-2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employing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personal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assistant                 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8</w:t>
                        </w:r>
                      </w:p>
                      <w:p w14:paraId="0FF8F5BD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Job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description  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9</w:t>
                        </w:r>
                      </w:p>
                      <w:p w14:paraId="5CF81F09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Job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advertisement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9</w:t>
                        </w:r>
                      </w:p>
                      <w:p w14:paraId="35CB9222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Job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7"/>
                            <w:sz w:val="29"/>
                            <w:szCs w:val="29"/>
                          </w:rPr>
                          <w:t>application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2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form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7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9</w:t>
                        </w:r>
                      </w:p>
                      <w:p w14:paraId="5DB1F179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Job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interview     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5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10</w:t>
                        </w:r>
                      </w:p>
                      <w:p w14:paraId="0E89A7F8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Contract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employment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8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10</w:t>
                        </w:r>
                      </w:p>
                      <w:p w14:paraId="51FD95FB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Pay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oll               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6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10</w:t>
                        </w:r>
                      </w:p>
                      <w:p w14:paraId="086FA391" w14:textId="77777777" w:rsidR="00213790" w:rsidRDefault="00213790">
                        <w:pPr>
                          <w:spacing w:before="1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3DE29BF0" w14:textId="77777777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Paying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your</w:t>
                        </w:r>
                        <w:r>
                          <w:rPr>
                            <w:rFonts w:ascii="Arial" w:eastAsia="Arial" w:hAnsi="Arial" w:cs="Arial"/>
                            <w:spacing w:val="-2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e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11</w:t>
                        </w:r>
                      </w:p>
                      <w:p w14:paraId="39850ABF" w14:textId="77777777" w:rsidR="00213790" w:rsidRDefault="00213790">
                        <w:pPr>
                          <w:spacing w:before="1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3FFA22F2" w14:textId="77777777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Being</w:t>
                        </w:r>
                        <w:r>
                          <w:rPr>
                            <w:rFonts w:ascii="Arial" w:eastAsia="Arial" w:hAnsi="Arial" w:cs="Arial"/>
                            <w:spacing w:val="-3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employer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spacing w:val="7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11</w:t>
                        </w:r>
                      </w:p>
                      <w:p w14:paraId="7A1B646B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7"/>
                            <w:sz w:val="29"/>
                            <w:szCs w:val="29"/>
                          </w:rPr>
                          <w:t>Employment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2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details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7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11</w:t>
                        </w:r>
                      </w:p>
                      <w:p w14:paraId="07E85A28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Redundancy      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12</w:t>
                        </w:r>
                      </w:p>
                      <w:p w14:paraId="77D7589D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9"/>
                            <w:w w:val="92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2"/>
                            <w:sz w:val="29"/>
                            <w:szCs w:val="29"/>
                          </w:rPr>
                          <w:t>ax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8"/>
                            <w:w w:val="9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5"/>
                            <w:sz w:val="29"/>
                            <w:szCs w:val="29"/>
                          </w:rPr>
                          <w:t>National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Insurance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12</w:t>
                        </w:r>
                      </w:p>
                      <w:p w14:paraId="1B6F860F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1"/>
                            <w:sz w:val="29"/>
                            <w:szCs w:val="29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ages               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5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12</w:t>
                        </w:r>
                      </w:p>
                      <w:p w14:paraId="2076AD37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5"/>
                            <w:sz w:val="29"/>
                            <w:szCs w:val="29"/>
                          </w:rPr>
                          <w:t>Holidays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5"/>
                            <w:sz w:val="29"/>
                            <w:szCs w:val="29"/>
                          </w:rPr>
                          <w:t>holiday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pay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7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12</w:t>
                        </w:r>
                      </w:p>
                      <w:p w14:paraId="03DFE090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Sick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pay             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3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12</w:t>
                        </w:r>
                      </w:p>
                      <w:p w14:paraId="3EB6B606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Cash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payments  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13</w:t>
                        </w:r>
                      </w:p>
                      <w:p w14:paraId="0271E97D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9"/>
                            <w:szCs w:val="29"/>
                          </w:rPr>
                          <w:t>Mate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5"/>
                            <w:w w:val="96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9"/>
                            <w:szCs w:val="29"/>
                          </w:rPr>
                          <w:t>nity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6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pay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9"/>
                            <w:szCs w:val="29"/>
                          </w:rPr>
                          <w:t>pate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5"/>
                            <w:w w:val="96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9"/>
                            <w:szCs w:val="29"/>
                          </w:rPr>
                          <w:t>nity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6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pay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5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13</w:t>
                        </w:r>
                      </w:p>
                      <w:p w14:paraId="671703B3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575"/>
                            <w:w w:val="143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34"/>
                            <w:w w:val="14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7"/>
                            <w:sz w:val="29"/>
                            <w:szCs w:val="29"/>
                          </w:rPr>
                          <w:t>Reducing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2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working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 xml:space="preserve">hours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6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  <w:szCs w:val="29"/>
                          </w:rPr>
                          <w:t>13</w:t>
                        </w:r>
                      </w:p>
                    </w:tc>
                  </w:tr>
                  <w:tr w:rsidR="00213790" w14:paraId="6FC724C0" w14:textId="77777777">
                    <w:trPr>
                      <w:trHeight w:hRule="exact" w:val="14027"/>
                    </w:trPr>
                    <w:tc>
                      <w:tcPr>
                        <w:tcW w:w="12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F6F6"/>
                      </w:tcPr>
                      <w:p w14:paraId="0A957FBA" w14:textId="77777777" w:rsidR="00213790" w:rsidRDefault="00213790"/>
                    </w:tc>
                    <w:tc>
                      <w:tcPr>
                        <w:tcW w:w="12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F6F6"/>
                      </w:tcPr>
                      <w:p w14:paraId="2451C389" w14:textId="77777777" w:rsidR="00213790" w:rsidRDefault="00213790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</w:tc>
                  </w:tr>
                </w:tbl>
                <w:p w14:paraId="45D9CC9D" w14:textId="77777777" w:rsidR="00213790" w:rsidRDefault="00213790"/>
              </w:txbxContent>
            </v:textbox>
            <w10:wrap anchorx="page" anchory="page"/>
          </v:shape>
        </w:pict>
      </w:r>
      <w:r w:rsidR="00EC4EFC" w:rsidRPr="00946A81">
        <w:rPr>
          <w:rFonts w:ascii="Arial" w:eastAsia="Arial" w:hAnsi="Arial" w:cs="Arial"/>
          <w:color w:val="000000"/>
          <w:spacing w:val="68"/>
          <w:sz w:val="29"/>
          <w:szCs w:val="29"/>
        </w:rPr>
        <w:t xml:space="preserve"> </w:t>
      </w:r>
    </w:p>
    <w:p w14:paraId="44126AF1" w14:textId="77777777" w:rsidR="007F519F" w:rsidRDefault="00EC4EFC">
      <w:pPr>
        <w:spacing w:before="60"/>
        <w:ind w:left="13383"/>
        <w:rPr>
          <w:rFonts w:ascii="Arial" w:eastAsia="Arial" w:hAnsi="Arial" w:cs="Arial"/>
          <w:sz w:val="29"/>
          <w:szCs w:val="29"/>
        </w:rPr>
        <w:sectPr w:rsidR="007F519F">
          <w:pgSz w:w="25520" w:h="18160" w:orient="landscape"/>
          <w:pgMar w:top="60" w:right="120" w:bottom="280" w:left="120" w:header="720" w:footer="720" w:gutter="0"/>
          <w:cols w:space="720"/>
        </w:sectPr>
      </w:pPr>
      <w:r>
        <w:rPr>
          <w:rFonts w:ascii="Arial" w:eastAsia="Arial" w:hAnsi="Arial" w:cs="Arial"/>
          <w:color w:val="757575"/>
          <w:w w:val="143"/>
          <w:sz w:val="29"/>
          <w:szCs w:val="29"/>
        </w:rPr>
        <w:t>•</w:t>
      </w:r>
      <w:r>
        <w:rPr>
          <w:rFonts w:ascii="Arial" w:eastAsia="Arial" w:hAnsi="Arial" w:cs="Arial"/>
          <w:color w:val="757575"/>
          <w:spacing w:val="34"/>
          <w:w w:val="143"/>
          <w:sz w:val="29"/>
          <w:szCs w:val="29"/>
        </w:rPr>
        <w:t xml:space="preserve"> </w:t>
      </w:r>
      <w:r>
        <w:rPr>
          <w:rFonts w:ascii="Arial" w:eastAsia="Arial" w:hAnsi="Arial" w:cs="Arial"/>
          <w:color w:val="000000"/>
          <w:w w:val="96"/>
          <w:sz w:val="29"/>
          <w:szCs w:val="29"/>
        </w:rPr>
        <w:t>Settling</w:t>
      </w:r>
      <w:r>
        <w:rPr>
          <w:rFonts w:ascii="Arial" w:eastAsia="Arial" w:hAnsi="Arial" w:cs="Arial"/>
          <w:color w:val="000000"/>
          <w:spacing w:val="3"/>
          <w:w w:val="96"/>
          <w:sz w:val="29"/>
          <w:szCs w:val="29"/>
        </w:rPr>
        <w:t xml:space="preserve"> </w:t>
      </w:r>
      <w:r>
        <w:rPr>
          <w:rFonts w:ascii="Arial" w:eastAsia="Arial" w:hAnsi="Arial" w:cs="Arial"/>
          <w:color w:val="000000"/>
          <w:sz w:val="29"/>
          <w:szCs w:val="29"/>
        </w:rPr>
        <w:t xml:space="preserve">disputes                                                                                </w:t>
      </w:r>
      <w:r>
        <w:rPr>
          <w:rFonts w:ascii="Arial" w:eastAsia="Arial" w:hAnsi="Arial" w:cs="Arial"/>
          <w:color w:val="000000"/>
          <w:spacing w:val="68"/>
          <w:sz w:val="29"/>
          <w:szCs w:val="29"/>
        </w:rPr>
        <w:t xml:space="preserve"> </w:t>
      </w:r>
      <w:r>
        <w:rPr>
          <w:rFonts w:ascii="Arial" w:eastAsia="Arial" w:hAnsi="Arial" w:cs="Arial"/>
          <w:color w:val="000000"/>
          <w:sz w:val="29"/>
          <w:szCs w:val="29"/>
        </w:rPr>
        <w:t>13</w:t>
      </w:r>
    </w:p>
    <w:p w14:paraId="119D74D3" w14:textId="29723588" w:rsidR="007F519F" w:rsidRDefault="00E600DB">
      <w:pPr>
        <w:spacing w:before="7" w:line="80" w:lineRule="exact"/>
        <w:rPr>
          <w:sz w:val="9"/>
          <w:szCs w:val="9"/>
        </w:rPr>
      </w:pPr>
      <w:r>
        <w:lastRenderedPageBreak/>
        <w:pict w14:anchorId="6907FC80">
          <v:group id="_x0000_s1180" style="position:absolute;margin-left:1164.1pt;margin-top:51.8pt;width:99.6pt;height:97.55pt;z-index:-1471;mso-position-horizontal-relative:page;mso-position-vertical-relative:page" coordorigin="23297,151" coordsize="1992,1951">
            <v:shape id="_x0000_s1185" style="position:absolute;left:23307;top:-1454;width:3545;height:3545" coordorigin="23307,-1454" coordsize="3545,3545" path="m25225,2085r54,-6l25279,164r-1965,l23313,173r-6,146l23313,464r17,142l23359,745r39,134l23446,1009r59,124l23573,1252r76,114l23734,1472r92,100l23926,1665r107,84l24146,1826r119,67l24390,1952r129,49l24654,2040r138,28l24934,2085r146,6l25225,2085xe" fillcolor="#bebebe" stroked="f">
              <v:path arrowok="t"/>
            </v:shape>
            <v:shape id="_x0000_s1184" style="position:absolute;left:23307;top:-1454;width:3545;height:3545" coordorigin="23307,-1454" coordsize="3545,3545" path="m25225,2085r54,-6e" filled="f" strokecolor="white" strokeweight=".36583mm">
              <v:path arrowok="t"/>
            </v:shape>
            <v:shape id="_x0000_s1183" style="position:absolute;left:23307;top:-1454;width:3545;height:3545" coordorigin="23307,-1454" coordsize="3545,3545" path="m23314,164r-1,9l23307,319r6,145l23330,606r29,139l23398,879r48,130l23505,1133r68,119l23649,1366r85,106l23826,1572r100,93l24033,1749r113,77l24265,1893r125,59l24519,2001r135,39l24792,2068r142,17l25080,2091r145,-6e" filled="f" strokecolor="white" strokeweight=".36583mm">
              <v:path arrowok="t"/>
            </v:shape>
            <v:shape id="_x0000_s1182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181" style="position:absolute;left:25102;top:-95;width:0;height:311" coordorigin="25102,-95" coordsize="0,311" path="m25102,164r,52e" filled="f" strokeweight=".09147mm">
              <v:path arrowok="t"/>
            </v:shape>
            <w10:wrap anchorx="page" anchory="page"/>
          </v:group>
        </w:pict>
      </w:r>
      <w:r>
        <w:pict w14:anchorId="18741150">
          <v:group id="_x0000_s1171" style="position:absolute;margin-left:11.9pt;margin-top:51.05pt;width:100.7pt;height:97.55pt;z-index:-1473;mso-position-horizontal-relative:page;mso-position-vertical-relative:page" coordorigin="223,151" coordsize="2014,1951">
            <v:shape id="_x0000_s1176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l233,164r,1912l308,2085r146,6l599,2085xe" fillcolor="#bebebe" stroked="f">
              <v:path arrowok="t"/>
            </v:shape>
            <v:shape id="_x0000_s1175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e" filled="f" strokecolor="white" strokeweight=".36583mm">
              <v:path arrowok="t"/>
            </v:shape>
            <v:shape id="_x0000_s1174" style="position:absolute;left:-1319;top:-1454;width:3545;height:3545" coordorigin="-1319,-1454" coordsize="3545,3545" path="m233,2076r75,9l454,2091r145,-6e" filled="f" strokecolor="white" strokeweight=".36583mm">
              <v:path arrowok="t"/>
            </v:shape>
            <v:shape id="_x0000_s1173" style="position:absolute;left:410;top:-95;width:0;height:311" coordorigin="410,-95" coordsize="0,311" path="m410,164r,52e" filled="f" strokecolor="white" strokeweight=".45731mm">
              <v:path arrowok="t"/>
            </v:shape>
            <v:shape id="_x0000_s1172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  <w:r>
        <w:pict w14:anchorId="7E5A4B4E">
          <v:group id="_x0000_s1186" style="position:absolute;margin-left:1254.45pt;margin-top:895.65pt;width:1.3pt;height:3.9pt;z-index:-1470;mso-position-horizontal-relative:page;mso-position-vertical-relative:page" coordorigin="25089,17913" coordsize="26,78">
            <v:shape id="_x0000_s1188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187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  <w:r>
        <w:pict w14:anchorId="726E9C6E">
          <v:group id="_x0000_s1177" style="position:absolute;margin-left:19.85pt;margin-top:895.65pt;width:1.3pt;height:3.9pt;z-index:-1472;mso-position-horizontal-relative:page;mso-position-vertical-relative:page" coordorigin="397,17913" coordsize="26,78">
            <v:shape id="_x0000_s1179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178" style="position:absolute;left:410;top:17926;width:0;height:311" coordorigin="410,17926" coordsize="0,311" path="m410,17926r,52e" filled="f" strokeweight=".09147mm">
              <v:path arrowok="t"/>
            </v:shape>
            <w10:wrap anchorx="page" anchory="page"/>
          </v:group>
        </w:pic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8"/>
        <w:gridCol w:w="13346"/>
      </w:tblGrid>
      <w:tr w:rsidR="007F519F" w14:paraId="4897CB7A" w14:textId="77777777" w:rsidTr="00B85C09">
        <w:trPr>
          <w:trHeight w:hRule="exact" w:val="1261"/>
        </w:trPr>
        <w:tc>
          <w:tcPr>
            <w:tcW w:w="11668" w:type="dxa"/>
            <w:vMerge w:val="restart"/>
            <w:tcBorders>
              <w:top w:val="nil"/>
              <w:left w:val="nil"/>
              <w:right w:val="nil"/>
            </w:tcBorders>
            <w:shd w:val="clear" w:color="auto" w:fill="757575"/>
          </w:tcPr>
          <w:p w14:paraId="60976AE3" w14:textId="77777777" w:rsidR="007F519F" w:rsidRDefault="007F519F">
            <w:pPr>
              <w:spacing w:before="3" w:line="140" w:lineRule="exact"/>
              <w:rPr>
                <w:sz w:val="14"/>
                <w:szCs w:val="14"/>
              </w:rPr>
            </w:pPr>
          </w:p>
          <w:p w14:paraId="2BEC7510" w14:textId="77777777" w:rsidR="007F519F" w:rsidRDefault="007F519F">
            <w:pPr>
              <w:spacing w:line="200" w:lineRule="exact"/>
            </w:pPr>
          </w:p>
          <w:p w14:paraId="29539E30" w14:textId="77777777" w:rsidR="007F519F" w:rsidRDefault="007F519F">
            <w:pPr>
              <w:spacing w:line="200" w:lineRule="exact"/>
            </w:pPr>
          </w:p>
          <w:p w14:paraId="07E853D5" w14:textId="4E9149DD" w:rsidR="007F519F" w:rsidRDefault="00C04119">
            <w:pPr>
              <w:ind w:left="791"/>
              <w:rPr>
                <w:rFonts w:ascii="Arial" w:eastAsia="Arial" w:hAnsi="Arial" w:cs="Arial"/>
                <w:sz w:val="41"/>
                <w:szCs w:val="41"/>
              </w:rPr>
            </w:pPr>
            <w:r w:rsidRPr="00C04119">
              <w:rPr>
                <w:rFonts w:ascii="Arial" w:eastAsia="Arial" w:hAnsi="Arial" w:cs="Arial"/>
                <w:b/>
                <w:color w:val="757575"/>
                <w:position w:val="-4"/>
                <w:sz w:val="58"/>
                <w:szCs w:val="58"/>
              </w:rPr>
              <w:fldChar w:fldCharType="begin"/>
            </w:r>
            <w:r w:rsidRPr="00C04119">
              <w:rPr>
                <w:rFonts w:ascii="Arial" w:eastAsia="Arial" w:hAnsi="Arial" w:cs="Arial"/>
                <w:b/>
                <w:color w:val="757575"/>
                <w:position w:val="-4"/>
                <w:sz w:val="58"/>
                <w:szCs w:val="58"/>
              </w:rPr>
              <w:instrText xml:space="preserve"> PAGE   \* MERGEFORMAT </w:instrText>
            </w:r>
            <w:r w:rsidRPr="00C04119">
              <w:rPr>
                <w:rFonts w:ascii="Arial" w:eastAsia="Arial" w:hAnsi="Arial" w:cs="Arial"/>
                <w:b/>
                <w:color w:val="757575"/>
                <w:position w:val="-4"/>
                <w:sz w:val="58"/>
                <w:szCs w:val="58"/>
              </w:rPr>
              <w:fldChar w:fldCharType="separate"/>
            </w:r>
            <w:r>
              <w:rPr>
                <w:rFonts w:ascii="Arial" w:eastAsia="Arial" w:hAnsi="Arial" w:cs="Arial"/>
                <w:b/>
                <w:noProof/>
                <w:color w:val="757575"/>
                <w:position w:val="-4"/>
                <w:sz w:val="58"/>
                <w:szCs w:val="58"/>
              </w:rPr>
              <w:t>4</w:t>
            </w:r>
            <w:r w:rsidRPr="00C04119">
              <w:rPr>
                <w:rFonts w:ascii="Arial" w:eastAsia="Arial" w:hAnsi="Arial" w:cs="Arial"/>
                <w:b/>
                <w:noProof/>
                <w:color w:val="757575"/>
                <w:position w:val="-4"/>
                <w:sz w:val="58"/>
                <w:szCs w:val="58"/>
              </w:rPr>
              <w:fldChar w:fldCharType="end"/>
            </w:r>
            <w:r w:rsidR="00EC4EFC">
              <w:rPr>
                <w:rFonts w:ascii="Arial" w:eastAsia="Arial" w:hAnsi="Arial" w:cs="Arial"/>
                <w:b/>
                <w:color w:val="757575"/>
                <w:position w:val="-4"/>
                <w:sz w:val="58"/>
                <w:szCs w:val="58"/>
              </w:rPr>
              <w:t xml:space="preserve">4                  </w:t>
            </w:r>
            <w:r w:rsidR="00EC4EFC">
              <w:rPr>
                <w:rFonts w:ascii="Arial" w:eastAsia="Arial" w:hAnsi="Arial" w:cs="Arial"/>
                <w:b/>
                <w:color w:val="FFFFFF"/>
                <w:sz w:val="41"/>
                <w:szCs w:val="41"/>
              </w:rPr>
              <w:t>A</w:t>
            </w:r>
            <w:r w:rsidR="00EC4EFC">
              <w:rPr>
                <w:rFonts w:ascii="Arial" w:eastAsia="Arial" w:hAnsi="Arial" w:cs="Arial"/>
                <w:b/>
                <w:color w:val="FFFFFF"/>
                <w:spacing w:val="-13"/>
                <w:sz w:val="41"/>
                <w:szCs w:val="41"/>
              </w:rPr>
              <w:t xml:space="preserve"> </w:t>
            </w:r>
            <w:r w:rsidR="00EC4EFC">
              <w:rPr>
                <w:rFonts w:ascii="Arial" w:eastAsia="Arial" w:hAnsi="Arial" w:cs="Arial"/>
                <w:b/>
                <w:color w:val="FFFFFF"/>
                <w:sz w:val="41"/>
                <w:szCs w:val="41"/>
              </w:rPr>
              <w:t>guide</w:t>
            </w:r>
            <w:r w:rsidR="00EC4EFC">
              <w:rPr>
                <w:rFonts w:ascii="Arial" w:eastAsia="Arial" w:hAnsi="Arial" w:cs="Arial"/>
                <w:b/>
                <w:color w:val="FFFFFF"/>
                <w:spacing w:val="2"/>
                <w:sz w:val="41"/>
                <w:szCs w:val="41"/>
              </w:rPr>
              <w:t xml:space="preserve"> </w:t>
            </w:r>
            <w:r w:rsidR="00EC4EFC">
              <w:rPr>
                <w:rFonts w:ascii="Arial" w:eastAsia="Arial" w:hAnsi="Arial" w:cs="Arial"/>
                <w:b/>
                <w:color w:val="FFFFFF"/>
                <w:sz w:val="41"/>
                <w:szCs w:val="41"/>
              </w:rPr>
              <w:t>to</w:t>
            </w:r>
            <w:r w:rsidR="00EC4EFC">
              <w:rPr>
                <w:rFonts w:ascii="Arial" w:eastAsia="Arial" w:hAnsi="Arial" w:cs="Arial"/>
                <w:b/>
                <w:color w:val="FFFFFF"/>
                <w:spacing w:val="14"/>
                <w:sz w:val="41"/>
                <w:szCs w:val="41"/>
              </w:rPr>
              <w:t xml:space="preserve"> </w:t>
            </w:r>
            <w:r w:rsidR="00EC4EFC">
              <w:rPr>
                <w:rFonts w:ascii="Arial" w:eastAsia="Arial" w:hAnsi="Arial" w:cs="Arial"/>
                <w:b/>
                <w:color w:val="FFFFFF"/>
                <w:sz w:val="41"/>
                <w:szCs w:val="41"/>
              </w:rPr>
              <w:t>di</w:t>
            </w:r>
            <w:r w:rsidR="00EC4EFC">
              <w:rPr>
                <w:rFonts w:ascii="Arial" w:eastAsia="Arial" w:hAnsi="Arial" w:cs="Arial"/>
                <w:b/>
                <w:color w:val="FFFFFF"/>
                <w:spacing w:val="-7"/>
                <w:sz w:val="41"/>
                <w:szCs w:val="41"/>
              </w:rPr>
              <w:t>r</w:t>
            </w:r>
            <w:r w:rsidR="00EC4EFC">
              <w:rPr>
                <w:rFonts w:ascii="Arial" w:eastAsia="Arial" w:hAnsi="Arial" w:cs="Arial"/>
                <w:b/>
                <w:color w:val="FFFFFF"/>
                <w:sz w:val="41"/>
                <w:szCs w:val="41"/>
              </w:rPr>
              <w:t>ect</w:t>
            </w:r>
            <w:r w:rsidR="00EC4EFC">
              <w:rPr>
                <w:rFonts w:ascii="Arial" w:eastAsia="Arial" w:hAnsi="Arial" w:cs="Arial"/>
                <w:b/>
                <w:color w:val="FFFFFF"/>
                <w:spacing w:val="26"/>
                <w:sz w:val="41"/>
                <w:szCs w:val="41"/>
              </w:rPr>
              <w:t xml:space="preserve"> </w:t>
            </w:r>
            <w:r w:rsidR="00EC4EFC">
              <w:rPr>
                <w:rFonts w:ascii="Arial" w:eastAsia="Arial" w:hAnsi="Arial" w:cs="Arial"/>
                <w:b/>
                <w:color w:val="FFFFFF"/>
                <w:w w:val="101"/>
                <w:sz w:val="41"/>
                <w:szCs w:val="41"/>
              </w:rPr>
              <w:t>payments</w:t>
            </w:r>
          </w:p>
          <w:p w14:paraId="429C73F6" w14:textId="35A7FEF7" w:rsidR="007E01AF" w:rsidRDefault="007E01AF" w:rsidP="007E01AF">
            <w:pPr>
              <w:spacing w:before="34" w:line="251" w:lineRule="auto"/>
              <w:ind w:left="3215" w:right="702" w:hanging="1017"/>
              <w:jc w:val="both"/>
              <w:rPr>
                <w:rFonts w:ascii="Arial" w:eastAsia="Arial" w:hAnsi="Arial" w:cs="Arial"/>
                <w:color w:val="FFFFFF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FFFFFF"/>
                <w:sz w:val="30"/>
                <w:szCs w:val="30"/>
              </w:rPr>
              <w:t>W</w:t>
            </w:r>
            <w:r w:rsidR="00EC4EFC">
              <w:rPr>
                <w:rFonts w:ascii="Arial" w:eastAsia="Arial" w:hAnsi="Arial" w:cs="Arial"/>
                <w:color w:val="FFFFFF"/>
                <w:sz w:val="30"/>
                <w:szCs w:val="30"/>
              </w:rPr>
              <w:t>e have</w:t>
            </w:r>
            <w:r w:rsidR="00EC4EFC">
              <w:rPr>
                <w:rFonts w:ascii="Arial" w:eastAsia="Arial" w:hAnsi="Arial" w:cs="Arial"/>
                <w:color w:val="FFFFFF"/>
                <w:spacing w:val="7"/>
                <w:sz w:val="30"/>
                <w:szCs w:val="30"/>
              </w:rPr>
              <w:t xml:space="preserve"> </w:t>
            </w:r>
            <w:r w:rsidR="002C1973">
              <w:rPr>
                <w:rFonts w:ascii="Arial" w:eastAsia="Arial" w:hAnsi="Arial" w:cs="Arial"/>
                <w:color w:val="FFFFFF"/>
                <w:sz w:val="30"/>
                <w:szCs w:val="30"/>
              </w:rPr>
              <w:t>p</w:t>
            </w:r>
            <w:r w:rsidR="002C1973">
              <w:rPr>
                <w:rFonts w:ascii="Arial" w:eastAsia="Arial" w:hAnsi="Arial" w:cs="Arial"/>
                <w:color w:val="FFFFFF"/>
                <w:spacing w:val="-5"/>
                <w:sz w:val="30"/>
                <w:szCs w:val="30"/>
              </w:rPr>
              <w:t>r</w:t>
            </w:r>
            <w:r w:rsidR="002C1973">
              <w:rPr>
                <w:rFonts w:ascii="Arial" w:eastAsia="Arial" w:hAnsi="Arial" w:cs="Arial"/>
                <w:color w:val="FFFFFF"/>
                <w:sz w:val="30"/>
                <w:szCs w:val="30"/>
              </w:rPr>
              <w:t xml:space="preserve">oduced </w:t>
            </w:r>
            <w:r w:rsidR="002C1973">
              <w:rPr>
                <w:rFonts w:ascii="Arial" w:eastAsia="Arial" w:hAnsi="Arial" w:cs="Arial"/>
                <w:color w:val="FFFFFF"/>
                <w:spacing w:val="7"/>
                <w:sz w:val="30"/>
                <w:szCs w:val="30"/>
              </w:rPr>
              <w:t>this</w:t>
            </w:r>
            <w:r w:rsidR="00EC4EFC">
              <w:rPr>
                <w:rFonts w:ascii="Arial" w:eastAsia="Arial" w:hAnsi="Arial" w:cs="Arial"/>
                <w:color w:val="FFFFFF"/>
                <w:spacing w:val="33"/>
                <w:sz w:val="30"/>
                <w:szCs w:val="30"/>
              </w:rPr>
              <w:t xml:space="preserve"> </w:t>
            </w:r>
            <w:r w:rsidR="00EC4EFC">
              <w:rPr>
                <w:rFonts w:ascii="Arial" w:eastAsia="Arial" w:hAnsi="Arial" w:cs="Arial"/>
                <w:color w:val="FFFFFF"/>
                <w:sz w:val="30"/>
                <w:szCs w:val="30"/>
              </w:rPr>
              <w:t>guide</w:t>
            </w:r>
            <w:r w:rsidR="00EC4EFC">
              <w:rPr>
                <w:rFonts w:ascii="Arial" w:eastAsia="Arial" w:hAnsi="Arial" w:cs="Arial"/>
                <w:color w:val="FFFFFF"/>
                <w:spacing w:val="37"/>
                <w:sz w:val="30"/>
                <w:szCs w:val="30"/>
              </w:rPr>
              <w:t xml:space="preserve"> </w:t>
            </w:r>
            <w:r w:rsidR="00EC4EFC">
              <w:rPr>
                <w:rFonts w:ascii="Arial" w:eastAsia="Arial" w:hAnsi="Arial" w:cs="Arial"/>
                <w:color w:val="FFFFFF"/>
                <w:sz w:val="30"/>
                <w:szCs w:val="30"/>
              </w:rPr>
              <w:t>for</w:t>
            </w:r>
            <w:r w:rsidR="00EC4EFC">
              <w:rPr>
                <w:rFonts w:ascii="Arial" w:eastAsia="Arial" w:hAnsi="Arial" w:cs="Arial"/>
                <w:color w:val="FFFFFF"/>
                <w:spacing w:val="28"/>
                <w:sz w:val="30"/>
                <w:szCs w:val="30"/>
              </w:rPr>
              <w:t xml:space="preserve"> </w:t>
            </w:r>
            <w:r w:rsidR="00EC4EFC">
              <w:rPr>
                <w:rFonts w:ascii="Arial" w:eastAsia="Arial" w:hAnsi="Arial" w:cs="Arial"/>
                <w:color w:val="FFFFFF"/>
                <w:sz w:val="30"/>
                <w:szCs w:val="30"/>
              </w:rPr>
              <w:t>your</w:t>
            </w:r>
            <w:r w:rsidR="00EC4EFC">
              <w:rPr>
                <w:rFonts w:ascii="Arial" w:eastAsia="Arial" w:hAnsi="Arial" w:cs="Arial"/>
                <w:color w:val="FFFFFF"/>
                <w:spacing w:val="29"/>
                <w:sz w:val="30"/>
                <w:szCs w:val="30"/>
              </w:rPr>
              <w:t xml:space="preserve"> </w:t>
            </w:r>
            <w:r w:rsidR="002C1973">
              <w:rPr>
                <w:rFonts w:ascii="Arial" w:eastAsia="Arial" w:hAnsi="Arial" w:cs="Arial"/>
                <w:color w:val="FFFFFF"/>
                <w:sz w:val="30"/>
                <w:szCs w:val="30"/>
              </w:rPr>
              <w:t xml:space="preserve">information </w:t>
            </w:r>
            <w:r w:rsidR="002C1973">
              <w:rPr>
                <w:rFonts w:ascii="Arial" w:eastAsia="Arial" w:hAnsi="Arial" w:cs="Arial"/>
                <w:color w:val="FFFFFF"/>
                <w:spacing w:val="6"/>
                <w:sz w:val="30"/>
                <w:szCs w:val="30"/>
              </w:rPr>
              <w:t>but</w:t>
            </w:r>
            <w:r w:rsidR="00EC4EFC">
              <w:rPr>
                <w:rFonts w:ascii="Arial" w:eastAsia="Arial" w:hAnsi="Arial" w:cs="Arial"/>
                <w:color w:val="FFFFFF"/>
                <w:spacing w:val="38"/>
                <w:sz w:val="30"/>
                <w:szCs w:val="30"/>
              </w:rPr>
              <w:t xml:space="preserve"> </w:t>
            </w:r>
            <w:r w:rsidR="00946A81">
              <w:rPr>
                <w:rFonts w:ascii="Arial" w:eastAsia="Arial" w:hAnsi="Arial" w:cs="Arial"/>
                <w:color w:val="FFFFFF"/>
                <w:spacing w:val="38"/>
                <w:sz w:val="30"/>
                <w:szCs w:val="30"/>
              </w:rPr>
              <w:t>we</w:t>
            </w:r>
            <w:r w:rsidR="00946A81">
              <w:rPr>
                <w:rFonts w:ascii="Arial" w:eastAsia="Arial" w:hAnsi="Arial" w:cs="Arial"/>
                <w:color w:val="FFFFFF"/>
                <w:sz w:val="30"/>
                <w:szCs w:val="30"/>
              </w:rPr>
              <w:t xml:space="preserve"> advise</w:t>
            </w:r>
          </w:p>
          <w:p w14:paraId="76E4D549" w14:textId="3D23EC17" w:rsidR="007F519F" w:rsidRDefault="00B744A7" w:rsidP="007E01AF">
            <w:pPr>
              <w:spacing w:before="34" w:line="251" w:lineRule="auto"/>
              <w:ind w:left="3215" w:right="702" w:hanging="1017"/>
              <w:jc w:val="both"/>
              <w:rPr>
                <w:rFonts w:ascii="Arial" w:eastAsia="Arial" w:hAnsi="Arial" w:cs="Arial"/>
                <w:sz w:val="30"/>
                <w:szCs w:val="30"/>
              </w:rPr>
            </w:pPr>
            <w:r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you</w:t>
            </w:r>
            <w:r w:rsidR="00EC4EFC" w:rsidRPr="00736408">
              <w:rPr>
                <w:rFonts w:ascii="Arial" w:eastAsia="Arial" w:hAnsi="Arial" w:cs="Arial"/>
                <w:color w:val="FFFFFF"/>
                <w:spacing w:val="19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w w:val="111"/>
                <w:sz w:val="30"/>
                <w:szCs w:val="30"/>
                <w:lang w:val="en-GB"/>
              </w:rPr>
              <w:t xml:space="preserve">to </w:t>
            </w:r>
            <w:r w:rsidR="007E01AF"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seek</w:t>
            </w:r>
            <w:r w:rsidR="00EC4EFC" w:rsidRPr="00736408">
              <w:rPr>
                <w:rFonts w:ascii="Arial" w:eastAsia="Arial" w:hAnsi="Arial" w:cs="Arial"/>
                <w:color w:val="FFFFFF"/>
                <w:spacing w:val="25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independent</w:t>
            </w:r>
            <w:r w:rsidR="00EC4EFC" w:rsidRPr="00736408">
              <w:rPr>
                <w:rFonts w:ascii="Arial" w:eastAsia="Arial" w:hAnsi="Arial" w:cs="Arial"/>
                <w:color w:val="FFFFFF"/>
                <w:spacing w:val="83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legal</w:t>
            </w:r>
            <w:r w:rsidR="00EC4EFC" w:rsidRPr="00736408">
              <w:rPr>
                <w:rFonts w:ascii="Arial" w:eastAsia="Arial" w:hAnsi="Arial" w:cs="Arial"/>
                <w:color w:val="FFFFFF"/>
                <w:spacing w:val="19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or</w:t>
            </w:r>
            <w:r w:rsidR="00EC4EFC" w:rsidRPr="00736408">
              <w:rPr>
                <w:rFonts w:ascii="Arial" w:eastAsia="Arial" w:hAnsi="Arial" w:cs="Arial"/>
                <w:color w:val="FFFFFF"/>
                <w:spacing w:val="16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other</w:t>
            </w:r>
            <w:r w:rsidR="00EC4EFC" w:rsidRPr="00736408">
              <w:rPr>
                <w:rFonts w:ascii="Arial" w:eastAsia="Arial" w:hAnsi="Arial" w:cs="Arial"/>
                <w:color w:val="FFFFFF"/>
                <w:spacing w:val="34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advice</w:t>
            </w:r>
            <w:r w:rsidR="00EC4EFC" w:rsidRPr="00736408">
              <w:rPr>
                <w:rFonts w:ascii="Arial" w:eastAsia="Arial" w:hAnsi="Arial" w:cs="Arial"/>
                <w:color w:val="FFFFFF"/>
                <w:spacing w:val="43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if</w:t>
            </w:r>
            <w:r w:rsidR="00EC4EFC" w:rsidRPr="00736408">
              <w:rPr>
                <w:rFonts w:ascii="Arial" w:eastAsia="Arial" w:hAnsi="Arial" w:cs="Arial"/>
                <w:color w:val="FFFFFF"/>
                <w:spacing w:val="16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you</w:t>
            </w:r>
            <w:r w:rsidR="00EC4EFC" w:rsidRPr="00736408">
              <w:rPr>
                <w:rFonts w:ascii="Arial" w:eastAsia="Arial" w:hAnsi="Arial" w:cs="Arial"/>
                <w:color w:val="FFFFFF"/>
                <w:spacing w:val="19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sz w:val="30"/>
                <w:szCs w:val="30"/>
                <w:lang w:val="en-GB"/>
              </w:rPr>
              <w:t>need</w:t>
            </w:r>
            <w:r w:rsidR="00EC4EFC" w:rsidRPr="00736408">
              <w:rPr>
                <w:rFonts w:ascii="Arial" w:eastAsia="Arial" w:hAnsi="Arial" w:cs="Arial"/>
                <w:color w:val="FFFFFF"/>
                <w:spacing w:val="20"/>
                <w:sz w:val="30"/>
                <w:szCs w:val="30"/>
                <w:lang w:val="en-GB"/>
              </w:rPr>
              <w:t xml:space="preserve"> </w:t>
            </w:r>
            <w:r w:rsidR="00EC4EFC" w:rsidRPr="00736408">
              <w:rPr>
                <w:rFonts w:ascii="Arial" w:eastAsia="Arial" w:hAnsi="Arial" w:cs="Arial"/>
                <w:color w:val="FFFFFF"/>
                <w:w w:val="108"/>
                <w:sz w:val="30"/>
                <w:szCs w:val="30"/>
                <w:lang w:val="en-GB"/>
              </w:rPr>
              <w:t>to.</w:t>
            </w:r>
          </w:p>
        </w:tc>
        <w:tc>
          <w:tcPr>
            <w:tcW w:w="13346" w:type="dxa"/>
            <w:tcBorders>
              <w:top w:val="single" w:sz="4" w:space="0" w:color="F6F6F6"/>
              <w:left w:val="nil"/>
              <w:bottom w:val="nil"/>
              <w:right w:val="nil"/>
            </w:tcBorders>
            <w:shd w:val="clear" w:color="auto" w:fill="757575"/>
          </w:tcPr>
          <w:p w14:paraId="43D75997" w14:textId="77777777" w:rsidR="007F519F" w:rsidRDefault="007F519F">
            <w:pPr>
              <w:spacing w:before="3" w:line="120" w:lineRule="exact"/>
              <w:rPr>
                <w:sz w:val="13"/>
                <w:szCs w:val="13"/>
              </w:rPr>
            </w:pPr>
          </w:p>
          <w:p w14:paraId="3794CA4D" w14:textId="77777777" w:rsidR="007F519F" w:rsidRDefault="007F519F">
            <w:pPr>
              <w:spacing w:line="200" w:lineRule="exact"/>
            </w:pPr>
          </w:p>
          <w:p w14:paraId="6221BAA5" w14:textId="77777777" w:rsidR="007F519F" w:rsidRDefault="007F519F">
            <w:pPr>
              <w:spacing w:line="200" w:lineRule="exact"/>
            </w:pPr>
          </w:p>
          <w:p w14:paraId="43024181" w14:textId="77777777" w:rsidR="007F519F" w:rsidRDefault="00EC4EFC">
            <w:pPr>
              <w:ind w:right="615"/>
              <w:jc w:val="right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21</w:t>
            </w:r>
          </w:p>
        </w:tc>
      </w:tr>
      <w:tr w:rsidR="007F519F" w14:paraId="23BFE583" w14:textId="77777777" w:rsidTr="00B85C09">
        <w:trPr>
          <w:trHeight w:hRule="exact" w:val="1249"/>
        </w:trPr>
        <w:tc>
          <w:tcPr>
            <w:tcW w:w="11668" w:type="dxa"/>
            <w:vMerge/>
            <w:tcBorders>
              <w:left w:val="nil"/>
              <w:bottom w:val="nil"/>
              <w:right w:val="nil"/>
            </w:tcBorders>
            <w:shd w:val="clear" w:color="auto" w:fill="757575"/>
          </w:tcPr>
          <w:p w14:paraId="0265EA74" w14:textId="77777777" w:rsidR="007F519F" w:rsidRDefault="007F519F"/>
        </w:tc>
        <w:tc>
          <w:tcPr>
            <w:tcW w:w="13346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1AE02388" w14:textId="77777777" w:rsidR="007F519F" w:rsidRDefault="007F519F"/>
        </w:tc>
      </w:tr>
      <w:tr w:rsidR="007F519F" w14:paraId="605B81C5" w14:textId="77777777" w:rsidTr="00B85C09">
        <w:trPr>
          <w:trHeight w:hRule="exact" w:val="14027"/>
        </w:trPr>
        <w:tc>
          <w:tcPr>
            <w:tcW w:w="11668" w:type="dxa"/>
            <w:vMerge w:val="restart"/>
            <w:tcBorders>
              <w:top w:val="nil"/>
              <w:left w:val="nil"/>
              <w:right w:val="nil"/>
            </w:tcBorders>
            <w:shd w:val="clear" w:color="auto" w:fill="F6F6F6"/>
          </w:tcPr>
          <w:p w14:paraId="13D4998D" w14:textId="77777777" w:rsidR="007F519F" w:rsidRDefault="007F519F">
            <w:pPr>
              <w:spacing w:before="8" w:line="100" w:lineRule="exact"/>
              <w:rPr>
                <w:sz w:val="10"/>
                <w:szCs w:val="10"/>
              </w:rPr>
            </w:pPr>
          </w:p>
          <w:p w14:paraId="5E136A39" w14:textId="77777777" w:rsidR="007F519F" w:rsidRDefault="007F519F">
            <w:pPr>
              <w:spacing w:line="200" w:lineRule="exact"/>
            </w:pPr>
          </w:p>
          <w:p w14:paraId="29DEE8CC" w14:textId="77777777" w:rsidR="007F519F" w:rsidRDefault="00EC4EFC">
            <w:pPr>
              <w:ind w:left="765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 xml:space="preserve">Contents </w:t>
            </w:r>
            <w:r>
              <w:rPr>
                <w:rFonts w:ascii="Arial" w:eastAsia="Arial" w:hAnsi="Arial" w:cs="Arial"/>
                <w:b/>
                <w:color w:val="757575"/>
                <w:spacing w:val="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 xml:space="preserve">(continued)                                                          </w:t>
            </w:r>
            <w:r>
              <w:rPr>
                <w:rFonts w:ascii="Arial" w:eastAsia="Arial" w:hAnsi="Arial" w:cs="Arial"/>
                <w:b/>
                <w:color w:val="757575"/>
                <w:spacing w:val="1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5"/>
                <w:sz w:val="33"/>
                <w:szCs w:val="33"/>
              </w:rPr>
              <w:t>Page</w:t>
            </w:r>
          </w:p>
          <w:p w14:paraId="679596A6" w14:textId="77777777" w:rsidR="007F519F" w:rsidRDefault="00EC4EFC">
            <w:pPr>
              <w:spacing w:before="14"/>
              <w:ind w:left="765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 xml:space="preserve"> </w:t>
            </w:r>
          </w:p>
          <w:p w14:paraId="70C15583" w14:textId="77777777" w:rsidR="007F519F" w:rsidRDefault="007F519F">
            <w:pPr>
              <w:spacing w:before="8" w:line="160" w:lineRule="exact"/>
              <w:rPr>
                <w:sz w:val="16"/>
                <w:szCs w:val="16"/>
              </w:rPr>
            </w:pPr>
          </w:p>
          <w:p w14:paraId="43FA826B" w14:textId="77777777" w:rsidR="007F519F" w:rsidRDefault="007F519F">
            <w:pPr>
              <w:spacing w:line="200" w:lineRule="exact"/>
            </w:pPr>
          </w:p>
          <w:p w14:paraId="7C6A1836" w14:textId="77777777" w:rsidR="007F519F" w:rsidRDefault="00EC4EFC">
            <w:pPr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Forms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scheme                                                    </w:t>
            </w:r>
            <w:r>
              <w:rPr>
                <w:rFonts w:ascii="Arial" w:eastAsia="Arial" w:hAnsi="Arial" w:cs="Arial"/>
                <w:spacing w:val="3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14</w:t>
            </w:r>
          </w:p>
          <w:p w14:paraId="0D2FCB8D" w14:textId="77777777" w:rsidR="007F519F" w:rsidRDefault="00EC4EFC">
            <w:pPr>
              <w:spacing w:before="60"/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color w:val="757575"/>
                <w:w w:val="143"/>
                <w:sz w:val="29"/>
                <w:szCs w:val="29"/>
              </w:rPr>
              <w:t>•</w:t>
            </w:r>
            <w:r>
              <w:rPr>
                <w:rFonts w:ascii="Arial" w:eastAsia="Arial" w:hAnsi="Arial" w:cs="Arial"/>
                <w:color w:val="757575"/>
                <w:spacing w:val="34"/>
                <w:w w:val="14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7"/>
                <w:sz w:val="29"/>
                <w:szCs w:val="29"/>
              </w:rPr>
              <w:t>Contingency</w:t>
            </w:r>
            <w:r>
              <w:rPr>
                <w:rFonts w:ascii="Arial" w:eastAsia="Arial" w:hAnsi="Arial" w:cs="Arial"/>
                <w:color w:val="000000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 xml:space="preserve">Plan                                                                                 </w:t>
            </w:r>
            <w:r>
              <w:rPr>
                <w:rFonts w:ascii="Arial" w:eastAsia="Arial" w:hAnsi="Arial" w:cs="Arial"/>
                <w:color w:val="000000"/>
                <w:spacing w:val="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14</w:t>
            </w:r>
          </w:p>
          <w:p w14:paraId="7DA0A47B" w14:textId="05DA9A17" w:rsidR="007F519F" w:rsidRDefault="00EC4EFC">
            <w:pPr>
              <w:spacing w:before="60"/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color w:val="757575"/>
                <w:w w:val="143"/>
                <w:sz w:val="29"/>
                <w:szCs w:val="29"/>
              </w:rPr>
              <w:t>•</w:t>
            </w:r>
            <w:r>
              <w:rPr>
                <w:rFonts w:ascii="Arial" w:eastAsia="Arial" w:hAnsi="Arial" w:cs="Arial"/>
                <w:color w:val="757575"/>
                <w:spacing w:val="34"/>
                <w:w w:val="143"/>
                <w:sz w:val="29"/>
                <w:szCs w:val="29"/>
              </w:rPr>
              <w:t xml:space="preserve"> </w:t>
            </w:r>
            <w:r w:rsidR="002A1B17">
              <w:rPr>
                <w:rFonts w:ascii="Arial" w:eastAsia="Arial" w:hAnsi="Arial" w:cs="Arial"/>
                <w:color w:val="000000"/>
                <w:w w:val="94"/>
                <w:sz w:val="29"/>
                <w:szCs w:val="29"/>
              </w:rPr>
              <w:t>Direct P</w:t>
            </w:r>
            <w:r w:rsidR="00667E08">
              <w:rPr>
                <w:rFonts w:ascii="Arial" w:eastAsia="Arial" w:hAnsi="Arial" w:cs="Arial"/>
                <w:color w:val="000000"/>
                <w:w w:val="94"/>
                <w:sz w:val="29"/>
                <w:szCs w:val="29"/>
              </w:rPr>
              <w:t>ayment</w:t>
            </w:r>
            <w:r>
              <w:rPr>
                <w:rFonts w:ascii="Arial" w:eastAsia="Arial" w:hAnsi="Arial" w:cs="Arial"/>
                <w:color w:val="000000"/>
                <w:spacing w:val="5"/>
                <w:w w:val="94"/>
                <w:sz w:val="29"/>
                <w:szCs w:val="29"/>
              </w:rPr>
              <w:t xml:space="preserve"> </w:t>
            </w:r>
            <w:r w:rsidR="002A1B17">
              <w:rPr>
                <w:rFonts w:ascii="Arial" w:eastAsia="Arial" w:hAnsi="Arial" w:cs="Arial"/>
                <w:color w:val="000000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 xml:space="preserve">eement                                                  </w:t>
            </w:r>
            <w:r w:rsidR="002A1B17">
              <w:rPr>
                <w:rFonts w:ascii="Arial" w:eastAsia="Arial" w:hAnsi="Arial" w:cs="Arial"/>
                <w:color w:val="000000"/>
                <w:sz w:val="29"/>
                <w:szCs w:val="29"/>
              </w:rPr>
              <w:t xml:space="preserve">                  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15</w:t>
            </w:r>
          </w:p>
          <w:p w14:paraId="16D2EEBC" w14:textId="392849C7" w:rsidR="007F519F" w:rsidRDefault="00EC4EFC">
            <w:pPr>
              <w:spacing w:before="60"/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color w:val="757575"/>
                <w:w w:val="143"/>
                <w:sz w:val="29"/>
                <w:szCs w:val="29"/>
              </w:rPr>
              <w:t>•</w:t>
            </w:r>
            <w:r>
              <w:rPr>
                <w:rFonts w:ascii="Arial" w:eastAsia="Arial" w:hAnsi="Arial" w:cs="Arial"/>
                <w:color w:val="757575"/>
                <w:spacing w:val="34"/>
                <w:w w:val="143"/>
                <w:sz w:val="29"/>
                <w:szCs w:val="29"/>
              </w:rPr>
              <w:t xml:space="preserve"> </w:t>
            </w:r>
            <w:r w:rsidR="00667E08">
              <w:rPr>
                <w:rFonts w:ascii="Arial" w:eastAsia="Arial" w:hAnsi="Arial" w:cs="Arial"/>
                <w:color w:val="000000"/>
                <w:w w:val="94"/>
                <w:sz w:val="29"/>
                <w:szCs w:val="29"/>
              </w:rPr>
              <w:t>Disclosure Barring Service</w:t>
            </w:r>
            <w:r>
              <w:rPr>
                <w:rFonts w:ascii="Arial" w:eastAsia="Arial" w:hAnsi="Arial" w:cs="Arial"/>
                <w:color w:val="000000"/>
                <w:spacing w:val="8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(</w:t>
            </w:r>
            <w:r w:rsidR="00667E08">
              <w:rPr>
                <w:rFonts w:ascii="Arial" w:eastAsia="Arial" w:hAnsi="Arial" w:cs="Arial"/>
                <w:color w:val="000000"/>
                <w:sz w:val="29"/>
                <w:szCs w:val="29"/>
              </w:rPr>
              <w:t>DBS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)                                                           15</w:t>
            </w:r>
          </w:p>
          <w:p w14:paraId="351D5314" w14:textId="7D2E32B2" w:rsidR="007F519F" w:rsidRDefault="00EC4EFC">
            <w:pPr>
              <w:spacing w:before="60"/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color w:val="757575"/>
                <w:w w:val="143"/>
                <w:sz w:val="29"/>
                <w:szCs w:val="29"/>
              </w:rPr>
              <w:t>•</w:t>
            </w:r>
            <w:r>
              <w:rPr>
                <w:rFonts w:ascii="Arial" w:eastAsia="Arial" w:hAnsi="Arial" w:cs="Arial"/>
                <w:color w:val="757575"/>
                <w:spacing w:val="34"/>
                <w:w w:val="14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7"/>
                <w:sz w:val="29"/>
                <w:szCs w:val="29"/>
              </w:rPr>
              <w:t>Employers'</w:t>
            </w:r>
            <w:r>
              <w:rPr>
                <w:rFonts w:ascii="Arial" w:eastAsia="Arial" w:hAnsi="Arial" w:cs="Arial"/>
                <w:color w:val="000000"/>
                <w:spacing w:val="2"/>
                <w:w w:val="97"/>
                <w:sz w:val="29"/>
                <w:szCs w:val="29"/>
              </w:rPr>
              <w:t xml:space="preserve"> </w:t>
            </w:r>
            <w:r w:rsidR="002A1B17">
              <w:rPr>
                <w:rFonts w:ascii="Arial" w:eastAsia="Arial" w:hAnsi="Arial" w:cs="Arial"/>
                <w:color w:val="000000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 xml:space="preserve">nsurance                                                                           </w:t>
            </w:r>
            <w:r>
              <w:rPr>
                <w:rFonts w:ascii="Arial" w:eastAsia="Arial" w:hAnsi="Arial" w:cs="Arial"/>
                <w:color w:val="000000"/>
                <w:spacing w:val="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15</w:t>
            </w:r>
          </w:p>
          <w:p w14:paraId="4108E342" w14:textId="77777777" w:rsidR="007F519F" w:rsidRDefault="00EC4EFC">
            <w:pPr>
              <w:spacing w:before="60"/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color w:val="757575"/>
                <w:w w:val="143"/>
                <w:sz w:val="29"/>
                <w:szCs w:val="29"/>
              </w:rPr>
              <w:t>•</w:t>
            </w:r>
            <w:r>
              <w:rPr>
                <w:rFonts w:ascii="Arial" w:eastAsia="Arial" w:hAnsi="Arial" w:cs="Arial"/>
                <w:color w:val="757575"/>
                <w:spacing w:val="34"/>
                <w:w w:val="14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7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 xml:space="preserve">imesheets                                                                                          </w:t>
            </w:r>
            <w:r>
              <w:rPr>
                <w:rFonts w:ascii="Arial" w:eastAsia="Arial" w:hAnsi="Arial" w:cs="Arial"/>
                <w:color w:val="000000"/>
                <w:spacing w:val="3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15</w:t>
            </w:r>
          </w:p>
          <w:p w14:paraId="0D032F46" w14:textId="77777777" w:rsidR="007F519F" w:rsidRDefault="007F519F">
            <w:pPr>
              <w:spacing w:line="200" w:lineRule="exact"/>
            </w:pPr>
          </w:p>
          <w:p w14:paraId="4E39512B" w14:textId="77777777" w:rsidR="007F519F" w:rsidRDefault="007F519F">
            <w:pPr>
              <w:spacing w:before="13" w:line="200" w:lineRule="exact"/>
            </w:pPr>
          </w:p>
          <w:p w14:paraId="07EBB611" w14:textId="77777777" w:rsidR="007F519F" w:rsidRDefault="00EC4EFC">
            <w:pPr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Health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safety                                                                                     </w:t>
            </w:r>
            <w:r>
              <w:rPr>
                <w:rFonts w:ascii="Arial" w:eastAsia="Arial" w:hAnsi="Arial" w:cs="Arial"/>
                <w:spacing w:val="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16</w:t>
            </w:r>
          </w:p>
          <w:p w14:paraId="78B45CAD" w14:textId="77777777" w:rsidR="007F519F" w:rsidRDefault="007F519F">
            <w:pPr>
              <w:spacing w:line="200" w:lineRule="exact"/>
            </w:pPr>
          </w:p>
          <w:p w14:paraId="3A544306" w14:textId="77777777" w:rsidR="007F519F" w:rsidRDefault="007F519F">
            <w:pPr>
              <w:spacing w:before="13" w:line="200" w:lineRule="exact"/>
            </w:pPr>
          </w:p>
          <w:p w14:paraId="4D9BFF7E" w14:textId="77777777" w:rsidR="007F519F" w:rsidRDefault="00EC4EFC">
            <w:pPr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Changing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assistant                                                            </w:t>
            </w:r>
            <w:r>
              <w:rPr>
                <w:rFonts w:ascii="Arial" w:eastAsia="Arial" w:hAnsi="Arial" w:cs="Arial"/>
                <w:spacing w:val="4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16</w:t>
            </w:r>
          </w:p>
          <w:p w14:paraId="74A55518" w14:textId="77777777" w:rsidR="007F519F" w:rsidRDefault="007F519F">
            <w:pPr>
              <w:spacing w:line="200" w:lineRule="exact"/>
            </w:pPr>
          </w:p>
          <w:p w14:paraId="05BE6F23" w14:textId="77777777" w:rsidR="007F519F" w:rsidRDefault="007F519F">
            <w:pPr>
              <w:spacing w:before="13" w:line="200" w:lineRule="exact"/>
            </w:pPr>
          </w:p>
          <w:p w14:paraId="75BA371A" w14:textId="77777777" w:rsidR="007F519F" w:rsidRDefault="00EC4EFC">
            <w:pPr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Complaints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compliments                                                                     </w:t>
            </w:r>
            <w:r>
              <w:rPr>
                <w:rFonts w:ascii="Arial" w:eastAsia="Arial" w:hAnsi="Arial" w:cs="Arial"/>
                <w:spacing w:val="6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18</w:t>
            </w:r>
          </w:p>
          <w:p w14:paraId="03E0D2CA" w14:textId="77777777" w:rsidR="007F519F" w:rsidRDefault="007F519F">
            <w:pPr>
              <w:spacing w:line="200" w:lineRule="exact"/>
            </w:pPr>
          </w:p>
          <w:p w14:paraId="63034A0D" w14:textId="77777777" w:rsidR="007F519F" w:rsidRDefault="007F519F">
            <w:pPr>
              <w:spacing w:line="200" w:lineRule="exact"/>
            </w:pPr>
          </w:p>
          <w:p w14:paraId="103CB72F" w14:textId="77777777" w:rsidR="007F519F" w:rsidRDefault="007F519F">
            <w:pPr>
              <w:spacing w:before="13" w:line="200" w:lineRule="exact"/>
            </w:pPr>
          </w:p>
          <w:p w14:paraId="044C2D1E" w14:textId="77777777" w:rsidR="007F519F" w:rsidRDefault="00EC4EFC">
            <w:pPr>
              <w:ind w:left="76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equently</w:t>
            </w:r>
            <w:r>
              <w:rPr>
                <w:rFonts w:ascii="Arial" w:eastAsia="Arial" w:hAnsi="Arial" w:cs="Arial"/>
                <w:spacing w:val="1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asked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questions                                                                     </w:t>
            </w:r>
            <w:r>
              <w:rPr>
                <w:rFonts w:ascii="Arial" w:eastAsia="Arial" w:hAnsi="Arial" w:cs="Arial"/>
                <w:spacing w:val="6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19</w:t>
            </w:r>
          </w:p>
          <w:p w14:paraId="796B7D5C" w14:textId="77777777" w:rsidR="007F519F" w:rsidRDefault="007F519F">
            <w:pPr>
              <w:ind w:left="765"/>
              <w:rPr>
                <w:rFonts w:ascii="Arial" w:eastAsia="Arial" w:hAnsi="Arial" w:cs="Arial"/>
                <w:sz w:val="29"/>
                <w:szCs w:val="29"/>
              </w:rPr>
            </w:pPr>
          </w:p>
        </w:tc>
        <w:tc>
          <w:tcPr>
            <w:tcW w:w="13346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2BB52BBB" w14:textId="77777777" w:rsidR="007F519F" w:rsidRDefault="007F519F">
            <w:pPr>
              <w:spacing w:line="311" w:lineRule="auto"/>
              <w:ind w:left="747" w:right="8558"/>
              <w:rPr>
                <w:rFonts w:ascii="Arial" w:eastAsia="Arial" w:hAnsi="Arial" w:cs="Arial"/>
                <w:sz w:val="25"/>
                <w:szCs w:val="25"/>
              </w:rPr>
            </w:pPr>
          </w:p>
        </w:tc>
      </w:tr>
      <w:tr w:rsidR="007F519F" w14:paraId="7C1FED93" w14:textId="77777777" w:rsidTr="00B85C09">
        <w:trPr>
          <w:trHeight w:hRule="exact" w:val="1259"/>
        </w:trPr>
        <w:tc>
          <w:tcPr>
            <w:tcW w:w="11668" w:type="dxa"/>
            <w:vMerge/>
            <w:tcBorders>
              <w:left w:val="nil"/>
              <w:bottom w:val="nil"/>
              <w:right w:val="nil"/>
            </w:tcBorders>
            <w:shd w:val="clear" w:color="auto" w:fill="F6F6F6"/>
          </w:tcPr>
          <w:p w14:paraId="318E3E6E" w14:textId="77777777" w:rsidR="007F519F" w:rsidRDefault="007F519F"/>
        </w:tc>
        <w:tc>
          <w:tcPr>
            <w:tcW w:w="13346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38FDCFF6" w14:textId="77777777" w:rsidR="007F519F" w:rsidRDefault="007F519F"/>
        </w:tc>
      </w:tr>
    </w:tbl>
    <w:p w14:paraId="6FEA1F1A" w14:textId="77777777" w:rsidR="007F519F" w:rsidRDefault="007F519F">
      <w:pPr>
        <w:sectPr w:rsidR="007F519F">
          <w:pgSz w:w="25520" w:h="18160" w:orient="landscape"/>
          <w:pgMar w:top="60" w:right="140" w:bottom="0" w:left="140" w:header="720" w:footer="720" w:gutter="0"/>
          <w:cols w:space="720"/>
        </w:sectPr>
      </w:pPr>
    </w:p>
    <w:p w14:paraId="03B82EA5" w14:textId="77777777" w:rsidR="007F519F" w:rsidRDefault="007F519F">
      <w:pPr>
        <w:spacing w:line="200" w:lineRule="exact"/>
      </w:pPr>
    </w:p>
    <w:p w14:paraId="4BE22FB4" w14:textId="77777777" w:rsidR="007F519F" w:rsidRDefault="007F519F">
      <w:pPr>
        <w:spacing w:line="200" w:lineRule="exact"/>
      </w:pPr>
    </w:p>
    <w:p w14:paraId="3F4CFC55" w14:textId="77777777" w:rsidR="007F519F" w:rsidRDefault="007F519F">
      <w:pPr>
        <w:spacing w:line="200" w:lineRule="exact"/>
      </w:pPr>
    </w:p>
    <w:p w14:paraId="077930F5" w14:textId="77777777" w:rsidR="007F519F" w:rsidRDefault="007F519F">
      <w:pPr>
        <w:spacing w:line="200" w:lineRule="exact"/>
      </w:pPr>
    </w:p>
    <w:p w14:paraId="4F57E5F1" w14:textId="77777777" w:rsidR="007F519F" w:rsidRDefault="007F519F">
      <w:pPr>
        <w:spacing w:line="200" w:lineRule="exact"/>
      </w:pPr>
    </w:p>
    <w:p w14:paraId="7A1D3E91" w14:textId="77777777" w:rsidR="007F519F" w:rsidRDefault="007F519F">
      <w:pPr>
        <w:spacing w:line="200" w:lineRule="exact"/>
      </w:pPr>
    </w:p>
    <w:p w14:paraId="4EF62FB8" w14:textId="77777777" w:rsidR="007F519F" w:rsidRDefault="007F519F">
      <w:pPr>
        <w:spacing w:line="200" w:lineRule="exact"/>
      </w:pPr>
    </w:p>
    <w:p w14:paraId="5591872D" w14:textId="77777777" w:rsidR="007F519F" w:rsidRDefault="007F519F">
      <w:pPr>
        <w:spacing w:line="200" w:lineRule="exact"/>
      </w:pPr>
    </w:p>
    <w:p w14:paraId="4AFBA150" w14:textId="77777777" w:rsidR="007F519F" w:rsidRDefault="007F519F">
      <w:pPr>
        <w:spacing w:line="200" w:lineRule="exact"/>
      </w:pPr>
    </w:p>
    <w:p w14:paraId="32685D58" w14:textId="77777777" w:rsidR="007F519F" w:rsidRDefault="007F519F">
      <w:pPr>
        <w:spacing w:line="200" w:lineRule="exact"/>
      </w:pPr>
    </w:p>
    <w:p w14:paraId="68D1C64B" w14:textId="77777777" w:rsidR="007F519F" w:rsidRDefault="007F519F">
      <w:pPr>
        <w:spacing w:line="200" w:lineRule="exact"/>
      </w:pPr>
    </w:p>
    <w:p w14:paraId="52B11678" w14:textId="77777777" w:rsidR="007F519F" w:rsidRDefault="007F519F">
      <w:pPr>
        <w:spacing w:line="200" w:lineRule="exact"/>
      </w:pPr>
    </w:p>
    <w:p w14:paraId="6EB7D0A8" w14:textId="77777777" w:rsidR="007F519F" w:rsidRDefault="007F519F">
      <w:pPr>
        <w:spacing w:line="200" w:lineRule="exact"/>
      </w:pPr>
    </w:p>
    <w:p w14:paraId="1CCCBFC9" w14:textId="77777777" w:rsidR="007F519F" w:rsidRDefault="007F519F">
      <w:pPr>
        <w:spacing w:line="200" w:lineRule="exact"/>
      </w:pPr>
    </w:p>
    <w:p w14:paraId="75E63425" w14:textId="77777777" w:rsidR="007F519F" w:rsidRDefault="007F519F">
      <w:pPr>
        <w:spacing w:line="200" w:lineRule="exact"/>
      </w:pPr>
    </w:p>
    <w:p w14:paraId="1B6B5D24" w14:textId="77777777" w:rsidR="007F519F" w:rsidRDefault="007F519F">
      <w:pPr>
        <w:spacing w:line="200" w:lineRule="exact"/>
      </w:pPr>
    </w:p>
    <w:p w14:paraId="00E0DE90" w14:textId="77777777" w:rsidR="007F519F" w:rsidRDefault="007F519F">
      <w:pPr>
        <w:spacing w:line="200" w:lineRule="exact"/>
      </w:pPr>
    </w:p>
    <w:p w14:paraId="4DC6DB6E" w14:textId="77777777" w:rsidR="007F519F" w:rsidRDefault="007F519F">
      <w:pPr>
        <w:spacing w:line="200" w:lineRule="exact"/>
      </w:pPr>
    </w:p>
    <w:p w14:paraId="60DCEFBD" w14:textId="77777777" w:rsidR="007F519F" w:rsidRDefault="007F519F">
      <w:pPr>
        <w:spacing w:line="200" w:lineRule="exact"/>
      </w:pPr>
    </w:p>
    <w:p w14:paraId="16E616BB" w14:textId="77777777" w:rsidR="007F519F" w:rsidRDefault="007F519F">
      <w:pPr>
        <w:spacing w:line="200" w:lineRule="exact"/>
      </w:pPr>
    </w:p>
    <w:p w14:paraId="1402BB15" w14:textId="77777777" w:rsidR="007F519F" w:rsidRDefault="007F519F">
      <w:pPr>
        <w:spacing w:line="200" w:lineRule="exact"/>
      </w:pPr>
    </w:p>
    <w:p w14:paraId="47CFE27B" w14:textId="77777777" w:rsidR="007F519F" w:rsidRDefault="007F519F">
      <w:pPr>
        <w:spacing w:line="200" w:lineRule="exact"/>
      </w:pPr>
    </w:p>
    <w:p w14:paraId="0D3057F6" w14:textId="77777777" w:rsidR="007F519F" w:rsidRDefault="007F519F">
      <w:pPr>
        <w:spacing w:line="200" w:lineRule="exact"/>
      </w:pPr>
    </w:p>
    <w:p w14:paraId="12AB3297" w14:textId="77777777" w:rsidR="007F519F" w:rsidRDefault="007F519F">
      <w:pPr>
        <w:spacing w:line="200" w:lineRule="exact"/>
      </w:pPr>
    </w:p>
    <w:p w14:paraId="4CC08380" w14:textId="77777777" w:rsidR="007F519F" w:rsidRDefault="007F519F">
      <w:pPr>
        <w:spacing w:line="200" w:lineRule="exact"/>
      </w:pPr>
    </w:p>
    <w:p w14:paraId="1081ABA1" w14:textId="77777777" w:rsidR="007F519F" w:rsidRDefault="007F519F">
      <w:pPr>
        <w:spacing w:line="200" w:lineRule="exact"/>
      </w:pPr>
    </w:p>
    <w:p w14:paraId="59A20911" w14:textId="77777777" w:rsidR="007F519F" w:rsidRDefault="007F519F">
      <w:pPr>
        <w:spacing w:line="200" w:lineRule="exact"/>
      </w:pPr>
    </w:p>
    <w:p w14:paraId="3842B941" w14:textId="77777777" w:rsidR="007F519F" w:rsidRDefault="007F519F">
      <w:pPr>
        <w:spacing w:line="200" w:lineRule="exact"/>
      </w:pPr>
    </w:p>
    <w:p w14:paraId="72C9B18D" w14:textId="77777777" w:rsidR="007F519F" w:rsidRDefault="007F519F">
      <w:pPr>
        <w:spacing w:line="200" w:lineRule="exact"/>
      </w:pPr>
    </w:p>
    <w:p w14:paraId="3EAD5E3E" w14:textId="77777777" w:rsidR="007F519F" w:rsidRDefault="007F519F">
      <w:pPr>
        <w:spacing w:line="200" w:lineRule="exact"/>
      </w:pPr>
    </w:p>
    <w:p w14:paraId="1C053948" w14:textId="77777777" w:rsidR="007F519F" w:rsidRDefault="007F519F">
      <w:pPr>
        <w:spacing w:line="200" w:lineRule="exact"/>
      </w:pPr>
    </w:p>
    <w:p w14:paraId="0F7340F2" w14:textId="77777777" w:rsidR="007F519F" w:rsidRDefault="007F519F">
      <w:pPr>
        <w:spacing w:line="200" w:lineRule="exact"/>
      </w:pPr>
    </w:p>
    <w:p w14:paraId="538F49D2" w14:textId="77777777" w:rsidR="007F519F" w:rsidRDefault="007F519F">
      <w:pPr>
        <w:spacing w:line="200" w:lineRule="exact"/>
      </w:pPr>
    </w:p>
    <w:p w14:paraId="3B0FE930" w14:textId="77777777" w:rsidR="007F519F" w:rsidRDefault="007F519F">
      <w:pPr>
        <w:spacing w:line="200" w:lineRule="exact"/>
      </w:pPr>
    </w:p>
    <w:p w14:paraId="6C719F7D" w14:textId="77777777" w:rsidR="007F519F" w:rsidRDefault="007F519F">
      <w:pPr>
        <w:spacing w:line="200" w:lineRule="exact"/>
      </w:pPr>
    </w:p>
    <w:p w14:paraId="5E00826F" w14:textId="77777777" w:rsidR="007F519F" w:rsidRDefault="007F519F">
      <w:pPr>
        <w:spacing w:line="200" w:lineRule="exact"/>
      </w:pPr>
    </w:p>
    <w:p w14:paraId="5498B843" w14:textId="77777777" w:rsidR="007F519F" w:rsidRDefault="007F519F">
      <w:pPr>
        <w:spacing w:line="200" w:lineRule="exact"/>
      </w:pPr>
    </w:p>
    <w:p w14:paraId="01E1B750" w14:textId="77777777" w:rsidR="007F519F" w:rsidRDefault="007F519F">
      <w:pPr>
        <w:spacing w:line="200" w:lineRule="exact"/>
      </w:pPr>
    </w:p>
    <w:p w14:paraId="4B422ACA" w14:textId="77777777" w:rsidR="007F519F" w:rsidRDefault="007F519F">
      <w:pPr>
        <w:spacing w:line="200" w:lineRule="exact"/>
      </w:pPr>
    </w:p>
    <w:p w14:paraId="4470601A" w14:textId="77777777" w:rsidR="007F519F" w:rsidRDefault="007F519F">
      <w:pPr>
        <w:spacing w:line="200" w:lineRule="exact"/>
      </w:pPr>
    </w:p>
    <w:p w14:paraId="26239253" w14:textId="77777777" w:rsidR="007F519F" w:rsidRDefault="007F519F">
      <w:pPr>
        <w:spacing w:line="200" w:lineRule="exact"/>
      </w:pPr>
    </w:p>
    <w:p w14:paraId="3DB13B91" w14:textId="77777777" w:rsidR="007F519F" w:rsidRDefault="007F519F">
      <w:pPr>
        <w:spacing w:line="200" w:lineRule="exact"/>
      </w:pPr>
    </w:p>
    <w:p w14:paraId="5346F31B" w14:textId="77777777" w:rsidR="007F519F" w:rsidRDefault="007F519F">
      <w:pPr>
        <w:spacing w:line="200" w:lineRule="exact"/>
      </w:pPr>
    </w:p>
    <w:p w14:paraId="63E92CF2" w14:textId="77777777" w:rsidR="007F519F" w:rsidRDefault="007F519F">
      <w:pPr>
        <w:spacing w:line="200" w:lineRule="exact"/>
      </w:pPr>
    </w:p>
    <w:p w14:paraId="036E2D77" w14:textId="77777777" w:rsidR="007F519F" w:rsidRDefault="007F519F">
      <w:pPr>
        <w:spacing w:line="200" w:lineRule="exact"/>
      </w:pPr>
    </w:p>
    <w:p w14:paraId="34D2D0C6" w14:textId="77777777" w:rsidR="007F519F" w:rsidRDefault="007F519F">
      <w:pPr>
        <w:spacing w:line="200" w:lineRule="exact"/>
      </w:pPr>
    </w:p>
    <w:p w14:paraId="16A00BA8" w14:textId="77777777" w:rsidR="007F519F" w:rsidRDefault="007F519F">
      <w:pPr>
        <w:spacing w:line="200" w:lineRule="exact"/>
      </w:pPr>
    </w:p>
    <w:p w14:paraId="14EBE9B3" w14:textId="77777777" w:rsidR="007F519F" w:rsidRDefault="007F519F">
      <w:pPr>
        <w:spacing w:line="200" w:lineRule="exact"/>
      </w:pPr>
    </w:p>
    <w:p w14:paraId="39713E50" w14:textId="77777777" w:rsidR="007F519F" w:rsidRDefault="007F519F">
      <w:pPr>
        <w:spacing w:line="200" w:lineRule="exact"/>
      </w:pPr>
    </w:p>
    <w:p w14:paraId="48704513" w14:textId="77777777" w:rsidR="007F519F" w:rsidRDefault="007F519F">
      <w:pPr>
        <w:spacing w:line="200" w:lineRule="exact"/>
      </w:pPr>
    </w:p>
    <w:p w14:paraId="1616C4B8" w14:textId="77777777" w:rsidR="007F519F" w:rsidRDefault="007F519F">
      <w:pPr>
        <w:spacing w:line="200" w:lineRule="exact"/>
      </w:pPr>
    </w:p>
    <w:p w14:paraId="02858005" w14:textId="77777777" w:rsidR="007F519F" w:rsidRDefault="007F519F">
      <w:pPr>
        <w:spacing w:line="200" w:lineRule="exact"/>
      </w:pPr>
    </w:p>
    <w:p w14:paraId="568CE3A2" w14:textId="77777777" w:rsidR="007F519F" w:rsidRDefault="007F519F">
      <w:pPr>
        <w:spacing w:line="200" w:lineRule="exact"/>
      </w:pPr>
    </w:p>
    <w:p w14:paraId="760590F2" w14:textId="77777777" w:rsidR="007F519F" w:rsidRDefault="007F519F">
      <w:pPr>
        <w:spacing w:line="200" w:lineRule="exact"/>
      </w:pPr>
    </w:p>
    <w:p w14:paraId="4E96959D" w14:textId="77777777" w:rsidR="007F519F" w:rsidRDefault="007F519F">
      <w:pPr>
        <w:spacing w:line="200" w:lineRule="exact"/>
      </w:pPr>
    </w:p>
    <w:p w14:paraId="01F69210" w14:textId="77777777" w:rsidR="007F519F" w:rsidRDefault="007F519F">
      <w:pPr>
        <w:spacing w:line="200" w:lineRule="exact"/>
      </w:pPr>
    </w:p>
    <w:p w14:paraId="6B4E241C" w14:textId="77777777" w:rsidR="007F519F" w:rsidRDefault="007F519F">
      <w:pPr>
        <w:spacing w:line="200" w:lineRule="exact"/>
      </w:pPr>
    </w:p>
    <w:p w14:paraId="2FCC3E23" w14:textId="77777777" w:rsidR="007F519F" w:rsidRDefault="007F519F">
      <w:pPr>
        <w:spacing w:line="200" w:lineRule="exact"/>
      </w:pPr>
    </w:p>
    <w:p w14:paraId="497887C7" w14:textId="77777777" w:rsidR="007F519F" w:rsidRDefault="007F519F">
      <w:pPr>
        <w:spacing w:line="200" w:lineRule="exact"/>
      </w:pPr>
    </w:p>
    <w:p w14:paraId="2FFDA693" w14:textId="77777777" w:rsidR="007F519F" w:rsidRDefault="007F519F">
      <w:pPr>
        <w:spacing w:line="200" w:lineRule="exact"/>
      </w:pPr>
    </w:p>
    <w:p w14:paraId="30EC219B" w14:textId="77777777" w:rsidR="007F519F" w:rsidRDefault="007F519F">
      <w:pPr>
        <w:spacing w:line="200" w:lineRule="exact"/>
      </w:pPr>
    </w:p>
    <w:p w14:paraId="6DD206BB" w14:textId="77777777" w:rsidR="007F519F" w:rsidRDefault="007F519F">
      <w:pPr>
        <w:spacing w:line="200" w:lineRule="exact"/>
      </w:pPr>
    </w:p>
    <w:p w14:paraId="2D592274" w14:textId="77777777" w:rsidR="007F519F" w:rsidRDefault="007F519F">
      <w:pPr>
        <w:spacing w:line="200" w:lineRule="exact"/>
      </w:pPr>
    </w:p>
    <w:p w14:paraId="4F8B92FB" w14:textId="77777777" w:rsidR="007F519F" w:rsidRDefault="007F519F">
      <w:pPr>
        <w:spacing w:line="200" w:lineRule="exact"/>
      </w:pPr>
    </w:p>
    <w:p w14:paraId="38929507" w14:textId="77777777" w:rsidR="007F519F" w:rsidRDefault="007F519F">
      <w:pPr>
        <w:spacing w:line="200" w:lineRule="exact"/>
      </w:pPr>
    </w:p>
    <w:p w14:paraId="6A6C1252" w14:textId="77777777" w:rsidR="007F519F" w:rsidRDefault="007F519F">
      <w:pPr>
        <w:spacing w:line="200" w:lineRule="exact"/>
      </w:pPr>
    </w:p>
    <w:p w14:paraId="4F07B964" w14:textId="77777777" w:rsidR="007F519F" w:rsidRDefault="007F519F">
      <w:pPr>
        <w:spacing w:line="200" w:lineRule="exact"/>
      </w:pPr>
    </w:p>
    <w:p w14:paraId="766016DA" w14:textId="77777777" w:rsidR="007F519F" w:rsidRDefault="007F519F">
      <w:pPr>
        <w:spacing w:line="200" w:lineRule="exact"/>
      </w:pPr>
    </w:p>
    <w:p w14:paraId="5F59AE1E" w14:textId="77777777" w:rsidR="007F519F" w:rsidRDefault="007F519F">
      <w:pPr>
        <w:spacing w:line="200" w:lineRule="exact"/>
      </w:pPr>
    </w:p>
    <w:p w14:paraId="0E7997BB" w14:textId="77777777" w:rsidR="007F519F" w:rsidRDefault="007F519F">
      <w:pPr>
        <w:spacing w:line="200" w:lineRule="exact"/>
      </w:pPr>
    </w:p>
    <w:p w14:paraId="69BEAAD0" w14:textId="77777777" w:rsidR="007F519F" w:rsidRDefault="007F519F">
      <w:pPr>
        <w:spacing w:line="200" w:lineRule="exact"/>
      </w:pPr>
    </w:p>
    <w:p w14:paraId="52ABCB26" w14:textId="77777777" w:rsidR="007F519F" w:rsidRDefault="007F519F">
      <w:pPr>
        <w:spacing w:line="200" w:lineRule="exact"/>
      </w:pPr>
    </w:p>
    <w:p w14:paraId="239D45A0" w14:textId="77777777" w:rsidR="007F519F" w:rsidRDefault="007F519F">
      <w:pPr>
        <w:spacing w:line="200" w:lineRule="exact"/>
      </w:pPr>
    </w:p>
    <w:p w14:paraId="6384D647" w14:textId="77777777" w:rsidR="007F519F" w:rsidRDefault="007F519F">
      <w:pPr>
        <w:spacing w:line="200" w:lineRule="exact"/>
      </w:pPr>
    </w:p>
    <w:p w14:paraId="7A1D42BF" w14:textId="77777777" w:rsidR="007F519F" w:rsidRDefault="007F519F">
      <w:pPr>
        <w:spacing w:line="200" w:lineRule="exact"/>
      </w:pPr>
    </w:p>
    <w:p w14:paraId="4F969B3D" w14:textId="77777777" w:rsidR="007F519F" w:rsidRDefault="007F519F">
      <w:pPr>
        <w:spacing w:line="200" w:lineRule="exact"/>
      </w:pPr>
    </w:p>
    <w:p w14:paraId="5FCE44C1" w14:textId="77777777" w:rsidR="007F519F" w:rsidRDefault="007F519F">
      <w:pPr>
        <w:spacing w:line="200" w:lineRule="exact"/>
      </w:pPr>
    </w:p>
    <w:p w14:paraId="073098E7" w14:textId="77777777" w:rsidR="007F519F" w:rsidRDefault="007F519F">
      <w:pPr>
        <w:spacing w:line="200" w:lineRule="exact"/>
      </w:pPr>
    </w:p>
    <w:p w14:paraId="6E6681E6" w14:textId="77777777" w:rsidR="007F519F" w:rsidRDefault="007F519F">
      <w:pPr>
        <w:spacing w:line="200" w:lineRule="exact"/>
      </w:pPr>
    </w:p>
    <w:p w14:paraId="6D92464B" w14:textId="77777777" w:rsidR="007F519F" w:rsidRDefault="007F519F">
      <w:pPr>
        <w:spacing w:line="200" w:lineRule="exact"/>
      </w:pPr>
    </w:p>
    <w:p w14:paraId="1F9FA143" w14:textId="77777777" w:rsidR="007F519F" w:rsidRDefault="007F519F">
      <w:pPr>
        <w:spacing w:line="200" w:lineRule="exact"/>
      </w:pPr>
    </w:p>
    <w:p w14:paraId="49FA3E1D" w14:textId="77777777" w:rsidR="007F519F" w:rsidRDefault="007F519F">
      <w:pPr>
        <w:spacing w:before="15" w:line="220" w:lineRule="exact"/>
        <w:rPr>
          <w:sz w:val="22"/>
          <w:szCs w:val="22"/>
        </w:rPr>
      </w:pPr>
    </w:p>
    <w:p w14:paraId="202DAFE9" w14:textId="77777777" w:rsidR="007F519F" w:rsidRPr="00A8040F" w:rsidRDefault="00E600DB">
      <w:pPr>
        <w:spacing w:before="29"/>
        <w:ind w:left="1036"/>
        <w:rPr>
          <w:rFonts w:ascii="Arial" w:eastAsia="Arial" w:hAnsi="Arial" w:cs="Arial"/>
          <w:sz w:val="25"/>
          <w:szCs w:val="25"/>
          <w:u w:val="single"/>
        </w:rPr>
        <w:sectPr w:rsidR="007F519F" w:rsidRPr="00A8040F">
          <w:pgSz w:w="25520" w:h="18160" w:orient="landscape"/>
          <w:pgMar w:top="60" w:right="140" w:bottom="0" w:left="120" w:header="720" w:footer="720" w:gutter="0"/>
          <w:cols w:space="720"/>
        </w:sectPr>
      </w:pPr>
      <w:r>
        <w:rPr>
          <w:u w:val="single"/>
        </w:rPr>
        <w:pict w14:anchorId="37C8EC86">
          <v:group id="_x0000_s1165" style="position:absolute;left:0;text-align:left;margin-left:11.15pt;margin-top:7.55pt;width:100.7pt;height:97.55pt;z-index:-1469;mso-position-horizontal-relative:page;mso-position-vertical-relative:page" coordorigin="223,151" coordsize="2014,1951">
            <v:shape id="_x0000_s1170" style="position:absolute;left:-1319;top:-1454;width:3545;height:3545" coordorigin="-1319,-1454" coordsize="3545,3545" path="m599,2085r142,-17l880,2040r134,-39l1144,1952r124,-59l1387,1826r113,-77l1607,1665r100,-93l1799,1472r85,-106l1961,1252r67,-119l2087,1009r49,-130l2175,745r28,-139l2220,464r6,-145l2220,173r-1,-9l233,164r,1912l308,2085r146,6l599,2085xe" fillcolor="#bebebe" stroked="f">
              <v:path arrowok="t"/>
            </v:shape>
            <v:shape id="_x0000_s1169" style="position:absolute;left:-1319;top:-1454;width:3545;height:3545" coordorigin="-1319,-1454" coordsize="3545,3545" path="m599,2085r142,-17l880,2040r134,-39l1144,1952r124,-59l1387,1826r113,-77l1607,1665r100,-93l1799,1472r85,-106l1961,1252r67,-119l2087,1009r49,-130l2175,745r28,-139l2220,464r6,-145l2220,173r-1,-9e" filled="f" strokecolor="white" strokeweight=".36583mm">
              <v:path arrowok="t"/>
            </v:shape>
            <v:shape id="_x0000_s1168" style="position:absolute;left:-1319;top:-1454;width:3545;height:3545" coordorigin="-1319,-1454" coordsize="3545,3545" path="m233,2076r75,9l454,2091r145,-6e" filled="f" strokecolor="white" strokeweight=".36583mm">
              <v:path arrowok="t"/>
            </v:shape>
            <v:shape id="_x0000_s1167" style="position:absolute;left:410;top:-95;width:0;height:311" coordorigin="410,-95" coordsize="0,311" path="m410,164r,52e" filled="f" strokecolor="white" strokeweight=".45731mm">
              <v:path arrowok="t"/>
            </v:shape>
            <v:shape id="_x0000_s1166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  <w:r>
        <w:rPr>
          <w:u w:val="single"/>
        </w:rPr>
        <w:pict w14:anchorId="3226AEF1">
          <v:group id="_x0000_s1162" style="position:absolute;left:0;text-align:left;margin-left:19.85pt;margin-top:895.65pt;width:1.3pt;height:3.9pt;z-index:-1468;mso-position-horizontal-relative:page;mso-position-vertical-relative:page" coordorigin="397,17913" coordsize="26,78">
            <v:shape id="_x0000_s1164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163" style="position:absolute;left:410;top:17926;width:0;height:311" coordorigin="410,17926" coordsize="0,311" path="m410,17926r,52e" filled="f" strokeweight=".09147mm">
              <v:path arrowok="t"/>
            </v:shape>
            <w10:wrap anchorx="page" anchory="page"/>
          </v:group>
        </w:pict>
      </w:r>
      <w:r>
        <w:rPr>
          <w:u w:val="single"/>
        </w:rPr>
        <w:pict w14:anchorId="11121A5C">
          <v:group id="_x0000_s1156" style="position:absolute;left:0;text-align:left;margin-left:1164.85pt;margin-top:7.55pt;width:99.6pt;height:97.55pt;z-index:-1467;mso-position-horizontal-relative:page;mso-position-vertical-relative:page" coordorigin="23297,151" coordsize="1992,1951">
            <v:shape id="_x0000_s1161" style="position:absolute;left:23307;top:-1454;width:3545;height:3545" coordorigin="23307,-1454" coordsize="3545,3545" path="m25225,2085r54,-6l25279,164r-1965,l23313,173r-6,146l23313,464r17,142l23359,745r39,134l23446,1009r59,124l23573,1253r76,113l23734,1472r92,100l23926,1665r107,84l24146,1826r119,67l24390,1952r129,49l24654,2040r138,28l24934,2085r146,6l25225,2085xe" fillcolor="#bebebe" stroked="f">
              <v:path arrowok="t"/>
            </v:shape>
            <v:shape id="_x0000_s1160" style="position:absolute;left:23307;top:-1454;width:3545;height:3545" coordorigin="23307,-1454" coordsize="3545,3545" path="m25225,2085r54,-6e" filled="f" strokecolor="white" strokeweight=".36583mm">
              <v:path arrowok="t"/>
            </v:shape>
            <v:shape id="_x0000_s1159" style="position:absolute;left:23307;top:-1454;width:3545;height:3545" coordorigin="23307,-1454" coordsize="3545,3545" path="m23314,164r-1,9l23307,319r6,145l23330,606r29,139l23398,879r48,130l23505,1133r68,120l23649,1366r85,106l23826,1572r100,93l24033,1749r113,77l24265,1893r125,59l24519,2001r135,39l24792,2068r142,17l25080,2091r145,-6e" filled="f" strokecolor="white" strokeweight=".36583mm">
              <v:path arrowok="t"/>
            </v:shape>
            <v:shape id="_x0000_s1158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157" style="position:absolute;left:25102;top:-95;width:0;height:311" coordorigin="25102,-95" coordsize="0,311" path="m25102,164r,52e" filled="f" strokeweight=".09147mm">
              <v:path arrowok="t"/>
            </v:shape>
            <w10:wrap anchorx="page" anchory="page"/>
          </v:group>
        </w:pict>
      </w:r>
      <w:r>
        <w:rPr>
          <w:u w:val="single"/>
        </w:rPr>
        <w:pict w14:anchorId="7E8A07D8">
          <v:group id="_x0000_s1153" style="position:absolute;left:0;text-align:left;margin-left:1254.45pt;margin-top:895.65pt;width:1.3pt;height:3.9pt;z-index:-1466;mso-position-horizontal-relative:page;mso-position-vertical-relative:page" coordorigin="25089,17913" coordsize="26,78">
            <v:shape id="_x0000_s1155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154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  <w:r>
        <w:rPr>
          <w:u w:val="single"/>
        </w:rPr>
        <w:pict w14:anchorId="105BF42A">
          <v:shape id="_x0000_s1152" type="#_x0000_t202" style="position:absolute;left:0;text-align:left;margin-left:11.4pt;margin-top:7.95pt;width:1252.55pt;height:891.2pt;z-index:-146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523"/>
                    <w:gridCol w:w="12512"/>
                  </w:tblGrid>
                  <w:tr w:rsidR="00213790" w14:paraId="03E8354D" w14:textId="77777777">
                    <w:trPr>
                      <w:trHeight w:hRule="exact" w:val="1261"/>
                    </w:trPr>
                    <w:tc>
                      <w:tcPr>
                        <w:tcW w:w="12523" w:type="dxa"/>
                        <w:tcBorders>
                          <w:top w:val="single" w:sz="4" w:space="0" w:color="F6F6F6"/>
                          <w:left w:val="nil"/>
                          <w:bottom w:val="nil"/>
                          <w:right w:val="nil"/>
                        </w:tcBorders>
                        <w:shd w:val="clear" w:color="auto" w:fill="757575"/>
                      </w:tcPr>
                      <w:p w14:paraId="37E310C9" w14:textId="77777777" w:rsidR="00213790" w:rsidRDefault="00213790">
                        <w:pPr>
                          <w:spacing w:before="3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D07C32B" w14:textId="77777777" w:rsidR="00213790" w:rsidRDefault="00213790">
                        <w:pPr>
                          <w:spacing w:line="200" w:lineRule="exact"/>
                        </w:pPr>
                      </w:p>
                      <w:p w14:paraId="4DD6FB6C" w14:textId="77777777" w:rsidR="00213790" w:rsidRDefault="00213790">
                        <w:pPr>
                          <w:spacing w:line="200" w:lineRule="exact"/>
                        </w:pPr>
                      </w:p>
                      <w:p w14:paraId="4B783DEB" w14:textId="77777777" w:rsidR="00213790" w:rsidRDefault="00213790">
                        <w:pPr>
                          <w:ind w:left="728"/>
                          <w:rPr>
                            <w:rFonts w:ascii="Arial" w:eastAsia="Arial" w:hAnsi="Arial" w:cs="Arial"/>
                            <w:sz w:val="58"/>
                            <w:szCs w:val="5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58"/>
                            <w:szCs w:val="58"/>
                          </w:rPr>
                          <w:t>20</w:t>
                        </w:r>
                      </w:p>
                    </w:tc>
                    <w:tc>
                      <w:tcPr>
                        <w:tcW w:w="1251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757575"/>
                      </w:tcPr>
                      <w:p w14:paraId="5EEC387C" w14:textId="77777777" w:rsidR="00213790" w:rsidRDefault="00213790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73FDE44" w14:textId="77777777" w:rsidR="00213790" w:rsidRDefault="00213790">
                        <w:pPr>
                          <w:spacing w:line="200" w:lineRule="exact"/>
                        </w:pPr>
                      </w:p>
                      <w:p w14:paraId="583E9BC9" w14:textId="77777777" w:rsidR="00213790" w:rsidRDefault="00213790">
                        <w:pPr>
                          <w:spacing w:line="200" w:lineRule="exact"/>
                        </w:pPr>
                      </w:p>
                      <w:p w14:paraId="74EB59FD" w14:textId="77777777" w:rsidR="00213790" w:rsidRDefault="00213790">
                        <w:pPr>
                          <w:ind w:right="801"/>
                          <w:jc w:val="right"/>
                          <w:rPr>
                            <w:rFonts w:ascii="Arial" w:eastAsia="Arial" w:hAnsi="Arial" w:cs="Arial"/>
                            <w:sz w:val="58"/>
                            <w:szCs w:val="5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58"/>
                            <w:szCs w:val="58"/>
                          </w:rPr>
                          <w:t>5</w:t>
                        </w:r>
                      </w:p>
                    </w:tc>
                  </w:tr>
                  <w:tr w:rsidR="00213790" w14:paraId="0BDF14C2" w14:textId="77777777">
                    <w:trPr>
                      <w:trHeight w:hRule="exact" w:val="1249"/>
                    </w:trPr>
                    <w:tc>
                      <w:tcPr>
                        <w:tcW w:w="12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57575"/>
                      </w:tcPr>
                      <w:p w14:paraId="7E517E25" w14:textId="77777777" w:rsidR="00213790" w:rsidRDefault="00213790"/>
                    </w:tc>
                    <w:tc>
                      <w:tcPr>
                        <w:tcW w:w="12512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757575"/>
                      </w:tcPr>
                      <w:p w14:paraId="176153F8" w14:textId="77777777" w:rsidR="00213790" w:rsidRDefault="00213790"/>
                    </w:tc>
                  </w:tr>
                  <w:tr w:rsidR="00213790" w14:paraId="4F236ABA" w14:textId="77777777">
                    <w:trPr>
                      <w:trHeight w:hRule="exact" w:val="14027"/>
                    </w:trPr>
                    <w:tc>
                      <w:tcPr>
                        <w:tcW w:w="12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F6F6"/>
                      </w:tcPr>
                      <w:p w14:paraId="082C0AC8" w14:textId="77777777" w:rsidR="00213790" w:rsidRDefault="00213790">
                        <w:pPr>
                          <w:spacing w:before="3"/>
                          <w:ind w:left="923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</w:p>
                    </w:tc>
                    <w:tc>
                      <w:tcPr>
                        <w:tcW w:w="1251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6F6F6"/>
                      </w:tcPr>
                      <w:p w14:paraId="1CA645E4" w14:textId="77777777" w:rsidR="00213790" w:rsidRDefault="00213790">
                        <w:pPr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1D40E40" w14:textId="77777777" w:rsidR="00213790" w:rsidRDefault="00213790">
                        <w:pPr>
                          <w:spacing w:line="200" w:lineRule="exact"/>
                        </w:pPr>
                      </w:p>
                      <w:p w14:paraId="2F337F99" w14:textId="77777777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w w:val="109"/>
                            <w:sz w:val="33"/>
                            <w:szCs w:val="33"/>
                          </w:rPr>
                          <w:t>Int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pacing w:val="-6"/>
                            <w:w w:val="109"/>
                            <w:sz w:val="33"/>
                            <w:szCs w:val="3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w w:val="104"/>
                            <w:sz w:val="33"/>
                            <w:szCs w:val="33"/>
                          </w:rPr>
                          <w:t>oduction</w:t>
                        </w:r>
                      </w:p>
                      <w:p w14:paraId="65B2DBF5" w14:textId="77777777" w:rsidR="00213790" w:rsidRDefault="00213790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9AD3BDE" w14:textId="77777777" w:rsidR="00213790" w:rsidRDefault="00213790">
                        <w:pPr>
                          <w:spacing w:line="283" w:lineRule="auto"/>
                          <w:ind w:left="747" w:right="893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1"/>
                            <w:w w:val="96"/>
                            <w:sz w:val="29"/>
                            <w:szCs w:val="29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6"/>
                            <w:sz w:val="29"/>
                            <w:szCs w:val="29"/>
                          </w:rPr>
                          <w:t>elcom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thi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guid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 xml:space="preserve"> th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payment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scheme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payment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wa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3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83"/>
                            <w:sz w:val="29"/>
                            <w:szCs w:val="2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83"/>
                            <w:sz w:val="29"/>
                            <w:szCs w:val="2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6"/>
                            <w:sz w:val="29"/>
                            <w:szCs w:val="2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g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yo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mo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cont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ol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4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lexibilit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choic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ove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wa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3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yo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eceiv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service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</w:t>
                        </w:r>
                      </w:p>
                      <w:p w14:paraId="25DE82C6" w14:textId="77777777" w:rsidR="00213790" w:rsidRDefault="00213790">
                        <w:pPr>
                          <w:spacing w:before="1" w:line="283" w:lineRule="auto"/>
                          <w:ind w:left="747" w:right="1132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 w:rsidRPr="00736408"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  <w:lang w:val="en-GB"/>
                          </w:rPr>
                          <w:t>ho</w:t>
                        </w:r>
                        <w:r w:rsidRPr="00736408">
                          <w:rPr>
                            <w:rFonts w:ascii="Arial" w:eastAsia="Arial" w:hAnsi="Arial" w:cs="Arial"/>
                            <w:sz w:val="29"/>
                            <w:szCs w:val="29"/>
                            <w:lang w:val="en-GB"/>
                          </w:rPr>
                          <w:t>w</w:t>
                        </w:r>
                        <w:r w:rsidRPr="00736408">
                          <w:rPr>
                            <w:rFonts w:ascii="Arial" w:eastAsia="Arial" w:hAnsi="Arial" w:cs="Arial"/>
                            <w:spacing w:val="-13"/>
                            <w:sz w:val="29"/>
                            <w:szCs w:val="29"/>
                            <w:lang w:val="en-GB"/>
                          </w:rPr>
                          <w:t xml:space="preserve"> </w:t>
                        </w:r>
                        <w:r w:rsidRPr="00736408"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  <w:lang w:val="en-GB"/>
                          </w:rPr>
                          <w:t>yo</w:t>
                        </w:r>
                        <w:r w:rsidRPr="00736408">
                          <w:rPr>
                            <w:rFonts w:ascii="Arial" w:eastAsia="Arial" w:hAnsi="Arial" w:cs="Arial"/>
                            <w:sz w:val="29"/>
                            <w:szCs w:val="29"/>
                            <w:lang w:val="en-GB"/>
                          </w:rPr>
                          <w:t>u</w:t>
                        </w:r>
                        <w:r w:rsidRPr="00736408">
                          <w:rPr>
                            <w:rFonts w:ascii="Arial" w:eastAsia="Arial" w:hAnsi="Arial" w:cs="Arial"/>
                            <w:spacing w:val="-29"/>
                            <w:sz w:val="29"/>
                            <w:szCs w:val="29"/>
                            <w:lang w:val="en-GB"/>
                          </w:rPr>
                          <w:t xml:space="preserve"> </w:t>
                        </w:r>
                        <w:r w:rsidRPr="00736408"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  <w:lang w:val="en-GB"/>
                          </w:rPr>
                          <w:t>liv</w:t>
                        </w:r>
                        <w:r w:rsidRPr="00736408">
                          <w:rPr>
                            <w:rFonts w:ascii="Arial" w:eastAsia="Arial" w:hAnsi="Arial" w:cs="Arial"/>
                            <w:w w:val="92"/>
                            <w:sz w:val="29"/>
                            <w:szCs w:val="29"/>
                            <w:lang w:val="en-GB"/>
                          </w:rPr>
                          <w:t>e</w:t>
                        </w:r>
                        <w:r w:rsidRPr="00736408">
                          <w:rPr>
                            <w:rFonts w:ascii="Arial" w:eastAsia="Arial" w:hAnsi="Arial" w:cs="Arial"/>
                            <w:spacing w:val="-16"/>
                            <w:w w:val="92"/>
                            <w:sz w:val="29"/>
                            <w:szCs w:val="29"/>
                            <w:lang w:val="en-GB"/>
                          </w:rPr>
                          <w:t xml:space="preserve"> </w:t>
                        </w:r>
                        <w:r w:rsidRPr="00736408"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  <w:lang w:val="en-GB"/>
                          </w:rPr>
                          <w:t>you</w:t>
                        </w:r>
                        <w:r w:rsidRPr="00736408">
                          <w:rPr>
                            <w:rFonts w:ascii="Arial" w:eastAsia="Arial" w:hAnsi="Arial" w:cs="Arial"/>
                            <w:w w:val="92"/>
                            <w:sz w:val="29"/>
                            <w:szCs w:val="29"/>
                            <w:lang w:val="en-GB"/>
                          </w:rPr>
                          <w:t>r</w:t>
                        </w:r>
                        <w:r w:rsidRPr="00736408">
                          <w:rPr>
                            <w:rFonts w:ascii="Arial" w:eastAsia="Arial" w:hAnsi="Arial" w:cs="Arial"/>
                            <w:spacing w:val="15"/>
                            <w:w w:val="92"/>
                            <w:sz w:val="29"/>
                            <w:szCs w:val="29"/>
                            <w:lang w:val="en-GB"/>
                          </w:rPr>
                          <w:t xml:space="preserve"> </w:t>
                        </w:r>
                        <w:r w:rsidRPr="00736408"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  <w:lang w:val="en-GB"/>
                          </w:rPr>
                          <w:t>life</w:t>
                        </w:r>
                        <w:r w:rsidRPr="00736408">
                          <w:rPr>
                            <w:rFonts w:ascii="Arial" w:eastAsia="Arial" w:hAnsi="Arial" w:cs="Arial"/>
                            <w:w w:val="92"/>
                            <w:sz w:val="29"/>
                            <w:szCs w:val="29"/>
                            <w:lang w:val="en-GB"/>
                          </w:rPr>
                          <w:t>.</w:t>
                        </w:r>
                        <w:r w:rsidRPr="00736408">
                          <w:rPr>
                            <w:rFonts w:ascii="Arial" w:eastAsia="Arial" w:hAnsi="Arial" w:cs="Arial"/>
                            <w:spacing w:val="-9"/>
                            <w:w w:val="92"/>
                            <w:sz w:val="29"/>
                            <w:szCs w:val="29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</w:rPr>
                          <w:t>Thi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</w:rPr>
                          <w:t>use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</w:rPr>
                          <w:t>guid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</w:rPr>
                          <w:t>designe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50"/>
                            <w:w w:val="9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1"/>
                            <w:sz w:val="29"/>
                            <w:szCs w:val="29"/>
                          </w:rPr>
                          <w:t>tel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29"/>
                            <w:szCs w:val="29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yo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mo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abou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7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97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7"/>
                            <w:sz w:val="29"/>
                            <w:szCs w:val="29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payments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suppor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yo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wil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3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eceive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ole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esponsibilitie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thos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3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involved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w w:val="94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02"/>
                            <w:sz w:val="29"/>
                            <w:szCs w:val="29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83"/>
                            <w:sz w:val="29"/>
                            <w:szCs w:val="29"/>
                          </w:rPr>
                          <w:t>il</w:t>
                        </w:r>
                        <w:r>
                          <w:rPr>
                            <w:rFonts w:ascii="Arial" w:eastAsia="Arial" w:hAnsi="Arial" w:cs="Arial"/>
                            <w:w w:val="83"/>
                            <w:sz w:val="29"/>
                            <w:szCs w:val="29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3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eceiv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3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8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payment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43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yo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hav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bee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assesse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6"/>
                            <w:sz w:val="29"/>
                            <w:szCs w:val="29"/>
                          </w:rPr>
                          <w:t>needin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6"/>
                            <w:sz w:val="29"/>
                            <w:szCs w:val="29"/>
                          </w:rPr>
                          <w:t>community-ca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96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6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83"/>
                            <w:sz w:val="29"/>
                            <w:szCs w:val="2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03"/>
                            <w:sz w:val="29"/>
                            <w:szCs w:val="2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wan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hav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mo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6"/>
                            <w:sz w:val="29"/>
                            <w:szCs w:val="29"/>
                          </w:rPr>
                          <w:t>cont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96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6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6"/>
                            <w:sz w:val="29"/>
                            <w:szCs w:val="29"/>
                          </w:rPr>
                          <w:t>ove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wh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deliver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thos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3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4"/>
                            <w:sz w:val="29"/>
                            <w:szCs w:val="29"/>
                          </w:rPr>
                          <w:t>service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ho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29"/>
                            <w:szCs w:val="29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03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83"/>
                            <w:sz w:val="29"/>
                            <w:szCs w:val="29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2"/>
                            <w:sz w:val="29"/>
                            <w:szCs w:val="2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3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03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.</w:t>
                        </w:r>
                      </w:p>
                      <w:p w14:paraId="644BB893" w14:textId="77777777" w:rsidR="00213790" w:rsidRDefault="00213790">
                        <w:pPr>
                          <w:spacing w:before="6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47F4C6A7" w14:textId="77777777" w:rsidR="00213790" w:rsidRDefault="00213790">
                        <w:pPr>
                          <w:spacing w:line="200" w:lineRule="exact"/>
                        </w:pPr>
                      </w:p>
                      <w:p w14:paraId="1475DA0D" w14:textId="1FF82DE5" w:rsidR="00213790" w:rsidRDefault="00213790" w:rsidP="00D55388">
                        <w:pPr>
                          <w:spacing w:line="283" w:lineRule="auto"/>
                          <w:ind w:left="747" w:right="771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This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 w:rsidR="00E81382"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guide</w:t>
                        </w:r>
                        <w:r w:rsidR="00E81382">
                          <w:rPr>
                            <w:rFonts w:ascii="Arial" w:eastAsia="Arial" w:hAnsi="Arial" w:cs="Arial"/>
                            <w:spacing w:val="-21"/>
                            <w:sz w:val="29"/>
                            <w:szCs w:val="29"/>
                          </w:rPr>
                          <w:t xml:space="preserve"> gives</w:t>
                        </w:r>
                        <w:r>
                          <w:rPr>
                            <w:rFonts w:ascii="Arial" w:eastAsia="Arial" w:hAnsi="Arial" w:cs="Arial"/>
                            <w:spacing w:val="-21"/>
                            <w:sz w:val="29"/>
                            <w:szCs w:val="29"/>
                          </w:rPr>
                          <w:t xml:space="preserve"> you a range of advice and help you may need to ensure that you can effectively manage your direct payment.</w:t>
                        </w:r>
                      </w:p>
                      <w:p w14:paraId="083ACEFC" w14:textId="77777777" w:rsidR="00213790" w:rsidRDefault="00213790">
                        <w:pPr>
                          <w:spacing w:line="200" w:lineRule="exact"/>
                        </w:pPr>
                      </w:p>
                      <w:p w14:paraId="53235E1B" w14:textId="77777777" w:rsidR="00213790" w:rsidRDefault="00213790">
                        <w:pPr>
                          <w:ind w:left="747"/>
                          <w:rPr>
                            <w:rFonts w:ascii="Arial" w:eastAsia="Arial" w:hAnsi="Arial" w:cs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33"/>
                            <w:szCs w:val="33"/>
                          </w:rPr>
                          <w:t>What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pacing w:val="61"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33"/>
                            <w:szCs w:val="33"/>
                          </w:rPr>
                          <w:t>you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pacing w:val="13"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33"/>
                            <w:szCs w:val="33"/>
                          </w:rPr>
                          <w:t>can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pacing w:val="47"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33"/>
                            <w:szCs w:val="33"/>
                          </w:rPr>
                          <w:t>use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pacing w:val="36"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33"/>
                            <w:szCs w:val="33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pacing w:val="-6"/>
                            <w:sz w:val="33"/>
                            <w:szCs w:val="3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33"/>
                            <w:szCs w:val="33"/>
                          </w:rPr>
                          <w:t>ect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pacing w:val="86"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z w:val="33"/>
                            <w:szCs w:val="33"/>
                          </w:rPr>
                          <w:t>payments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spacing w:val="90"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57575"/>
                            <w:w w:val="106"/>
                            <w:sz w:val="33"/>
                            <w:szCs w:val="33"/>
                          </w:rPr>
                          <w:t>for</w:t>
                        </w:r>
                      </w:p>
                      <w:p w14:paraId="0EDE135E" w14:textId="77777777" w:rsidR="00213790" w:rsidRDefault="00213790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899C3A7" w14:textId="325F875C" w:rsidR="00213790" w:rsidRDefault="00213790" w:rsidP="00D55388">
                        <w:pPr>
                          <w:spacing w:line="283" w:lineRule="auto"/>
                          <w:ind w:left="747" w:right="704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8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us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7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97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7"/>
                            <w:sz w:val="29"/>
                            <w:szCs w:val="29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7"/>
                            <w:sz w:val="29"/>
                            <w:szCs w:val="29"/>
                          </w:rPr>
                          <w:t>payment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29"/>
                            <w:szCs w:val="29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bu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suppor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yo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need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4"/>
                            <w:sz w:val="29"/>
                            <w:szCs w:val="29"/>
                          </w:rPr>
                          <w:t>whic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4"/>
                            <w:sz w:val="29"/>
                            <w:szCs w:val="29"/>
                          </w:rPr>
                          <w:t>wil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4"/>
                            <w:sz w:val="29"/>
                            <w:szCs w:val="29"/>
                          </w:rPr>
                          <w:t>hav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bee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3"/>
                            <w:sz w:val="29"/>
                            <w:szCs w:val="29"/>
                          </w:rPr>
                          <w:t>identi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3"/>
                            <w:sz w:val="29"/>
                            <w:szCs w:val="29"/>
                          </w:rPr>
                          <w:t>ie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3"/>
                            <w:sz w:val="29"/>
                            <w:szCs w:val="2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29"/>
                            <w:szCs w:val="2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you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sz w:val="29"/>
                            <w:szCs w:val="29"/>
                          </w:rPr>
                          <w:t xml:space="preserve"> </w:t>
                        </w:r>
                        <w:r w:rsidR="00736408"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 xml:space="preserve">assessed </w:t>
                        </w:r>
                        <w:r w:rsidR="00C35292"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 xml:space="preserve">Care and </w:t>
                        </w:r>
                        <w:r w:rsidR="00736408"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upport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sz w:val="29"/>
                            <w:szCs w:val="29"/>
                          </w:rPr>
                          <w:t xml:space="preserve"> </w:t>
                        </w:r>
                        <w:r w:rsidR="00736408">
                          <w:rPr>
                            <w:rFonts w:ascii="Arial" w:eastAsia="Arial" w:hAnsi="Arial" w:cs="Arial"/>
                            <w:spacing w:val="-1"/>
                            <w:w w:val="96"/>
                            <w:sz w:val="29"/>
                            <w:szCs w:val="2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6"/>
                            <w:sz w:val="29"/>
                            <w:szCs w:val="29"/>
                          </w:rPr>
                          <w:t>lan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7"/>
                            <w:sz w:val="29"/>
                            <w:szCs w:val="29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7"/>
                            <w:sz w:val="29"/>
                            <w:szCs w:val="29"/>
                          </w:rPr>
                          <w:t>peopl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us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6"/>
                            <w:sz w:val="29"/>
                            <w:szCs w:val="29"/>
                          </w:rPr>
                          <w:t>thei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6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96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6"/>
                            <w:sz w:val="29"/>
                            <w:szCs w:val="29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6"/>
                            <w:sz w:val="29"/>
                            <w:szCs w:val="29"/>
                          </w:rPr>
                          <w:t>payment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pa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2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fo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3"/>
                            <w:sz w:val="29"/>
                            <w:szCs w:val="2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3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4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6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6"/>
                            <w:sz w:val="29"/>
                            <w:szCs w:val="2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3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83"/>
                            <w:sz w:val="29"/>
                            <w:szCs w:val="29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assistant,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either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by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employing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them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9"/>
                            <w:szCs w:val="29"/>
                          </w:rPr>
                          <w:t>ectly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ough</w:t>
                        </w:r>
                        <w:r>
                          <w:rPr>
                            <w:rFonts w:ascii="Arial" w:eastAsia="Arial" w:hAnsi="Arial" w:cs="Arial"/>
                            <w:spacing w:val="-2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agenc</w:t>
                        </w:r>
                        <w:r>
                          <w:rPr>
                            <w:rFonts w:ascii="Arial" w:eastAsia="Arial" w:hAnsi="Arial" w:cs="Arial"/>
                            <w:spacing w:val="-26"/>
                            <w:w w:val="96"/>
                            <w:sz w:val="29"/>
                            <w:szCs w:val="2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Howeve</w:t>
                        </w:r>
                        <w:r>
                          <w:rPr>
                            <w:rFonts w:ascii="Arial" w:eastAsia="Arial" w:hAnsi="Arial" w:cs="Arial"/>
                            <w:spacing w:val="-26"/>
                            <w:w w:val="96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6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 xml:space="preserve">ect 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29"/>
                            <w:szCs w:val="29"/>
                          </w:rPr>
                          <w:t>payments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about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meeting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your</w:t>
                        </w:r>
                        <w:r>
                          <w:rPr>
                            <w:rFonts w:ascii="Arial" w:eastAsia="Arial" w:hAnsi="Arial" w:cs="Arial"/>
                            <w:spacing w:val="-23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needs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support in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way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that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suits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you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  <w:t>best.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9"/>
                            <w:szCs w:val="29"/>
                          </w:rPr>
                          <w:t xml:space="preserve"> </w:t>
                        </w:r>
                      </w:p>
                      <w:p w14:paraId="3DF3DAF3" w14:textId="77777777" w:rsidR="00213790" w:rsidRDefault="00213790">
                        <w:pPr>
                          <w:spacing w:before="60"/>
                          <w:ind w:left="747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</w:p>
                    </w:tc>
                  </w:tr>
                  <w:tr w:rsidR="00213790" w14:paraId="63905B5D" w14:textId="77777777">
                    <w:trPr>
                      <w:trHeight w:hRule="exact" w:val="1259"/>
                    </w:trPr>
                    <w:tc>
                      <w:tcPr>
                        <w:tcW w:w="12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F6F6"/>
                      </w:tcPr>
                      <w:p w14:paraId="1CC2423B" w14:textId="77777777" w:rsidR="00213790" w:rsidRDefault="00213790">
                        <w:pPr>
                          <w:spacing w:before="11"/>
                          <w:ind w:left="923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</w:p>
                    </w:tc>
                    <w:tc>
                      <w:tcPr>
                        <w:tcW w:w="12512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6F6F6"/>
                      </w:tcPr>
                      <w:p w14:paraId="6373910C" w14:textId="77777777" w:rsidR="00213790" w:rsidRDefault="00213790"/>
                    </w:tc>
                  </w:tr>
                </w:tbl>
                <w:p w14:paraId="340DEF1B" w14:textId="77777777" w:rsidR="00213790" w:rsidRDefault="00213790"/>
              </w:txbxContent>
            </v:textbox>
            <w10:wrap anchorx="page" anchory="page"/>
          </v:shape>
        </w:pict>
      </w:r>
    </w:p>
    <w:p w14:paraId="13C23B2A" w14:textId="741D01EF" w:rsidR="007F519F" w:rsidRDefault="00E600DB">
      <w:pPr>
        <w:spacing w:before="7" w:line="80" w:lineRule="exact"/>
        <w:rPr>
          <w:sz w:val="9"/>
          <w:szCs w:val="9"/>
        </w:rPr>
      </w:pPr>
      <w:r>
        <w:lastRenderedPageBreak/>
        <w:pict w14:anchorId="32B2AB20">
          <v:group id="_x0000_s1149" style="position:absolute;margin-left:1254.45pt;margin-top:895.65pt;width:1.3pt;height:3.9pt;z-index:-1461;mso-position-horizontal-relative:page;mso-position-vertical-relative:page" coordorigin="25089,17913" coordsize="26,78">
            <v:shape id="_x0000_s1151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150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  <w:r>
        <w:pict w14:anchorId="5B4D723C">
          <v:group id="_x0000_s1140" style="position:absolute;margin-left:19.85pt;margin-top:895.65pt;width:1.3pt;height:3.9pt;z-index:-1463;mso-position-horizontal-relative:page;mso-position-vertical-relative:page" coordorigin="397,17913" coordsize="26,78">
            <v:shape id="_x0000_s1142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141" style="position:absolute;left:410;top:17926;width:0;height:311" coordorigin="410,17926" coordsize="0,311" path="m410,17926r,52e" filled="f" strokeweight=".09147mm">
              <v:path arrowok="t"/>
            </v:shape>
            <w10:wrap anchorx="page" anchory="page"/>
          </v:group>
        </w:pict>
      </w:r>
      <w:r w:rsidR="004243D1">
        <w:rPr>
          <w:sz w:val="9"/>
          <w:szCs w:val="9"/>
        </w:rPr>
        <w:t>6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3"/>
        <w:gridCol w:w="12502"/>
      </w:tblGrid>
      <w:tr w:rsidR="007F519F" w14:paraId="2F032A69" w14:textId="77777777">
        <w:trPr>
          <w:trHeight w:hRule="exact" w:val="1261"/>
        </w:trPr>
        <w:tc>
          <w:tcPr>
            <w:tcW w:w="12523" w:type="dxa"/>
            <w:vMerge w:val="restart"/>
            <w:tcBorders>
              <w:top w:val="nil"/>
              <w:left w:val="nil"/>
              <w:right w:val="nil"/>
            </w:tcBorders>
            <w:shd w:val="clear" w:color="auto" w:fill="757575"/>
          </w:tcPr>
          <w:p w14:paraId="1D64729B" w14:textId="77777777" w:rsidR="007F519F" w:rsidRDefault="007F519F">
            <w:pPr>
              <w:spacing w:before="8" w:line="120" w:lineRule="exact"/>
              <w:rPr>
                <w:sz w:val="13"/>
                <w:szCs w:val="13"/>
              </w:rPr>
            </w:pPr>
          </w:p>
          <w:p w14:paraId="318D6E90" w14:textId="77777777" w:rsidR="007F519F" w:rsidRDefault="007F519F">
            <w:pPr>
              <w:spacing w:line="200" w:lineRule="exact"/>
            </w:pPr>
          </w:p>
          <w:p w14:paraId="19D76461" w14:textId="77777777" w:rsidR="007F519F" w:rsidRDefault="007F519F">
            <w:pPr>
              <w:spacing w:line="200" w:lineRule="exact"/>
            </w:pPr>
          </w:p>
          <w:p w14:paraId="77329D73" w14:textId="77777777" w:rsidR="007F519F" w:rsidRDefault="00EC4EFC">
            <w:pPr>
              <w:ind w:left="801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6</w:t>
            </w:r>
          </w:p>
        </w:tc>
        <w:tc>
          <w:tcPr>
            <w:tcW w:w="12502" w:type="dxa"/>
            <w:tcBorders>
              <w:top w:val="single" w:sz="4" w:space="0" w:color="F6F6F6"/>
              <w:left w:val="nil"/>
              <w:bottom w:val="nil"/>
              <w:right w:val="nil"/>
            </w:tcBorders>
            <w:shd w:val="clear" w:color="auto" w:fill="757575"/>
          </w:tcPr>
          <w:p w14:paraId="6BCF382A" w14:textId="17E029AF" w:rsidR="007F519F" w:rsidRDefault="00E600DB">
            <w:pPr>
              <w:spacing w:before="3" w:line="120" w:lineRule="exact"/>
              <w:rPr>
                <w:sz w:val="13"/>
                <w:szCs w:val="13"/>
              </w:rPr>
            </w:pPr>
            <w:r>
              <w:pict w14:anchorId="0B5BC97D">
                <v:group id="_x0000_s1143" style="position:absolute;margin-left:524.35pt;margin-top:1.7pt;width:99.6pt;height:97.55pt;z-index:-1462;mso-position-horizontal-relative:page;mso-position-vertical-relative:page" coordorigin="23297,151" coordsize="1992,1951">
                  <v:shape id="_x0000_s1148" style="position:absolute;left:23307;top:-1454;width:3545;height:3545" coordorigin="23307,-1454" coordsize="3545,3545" path="m25225,2085r54,-6l25279,164r-1965,l23313,173r-6,146l23313,464r17,142l23359,745r39,134l23446,1009r59,124l23573,1252r76,114l23734,1472r92,100l23926,1665r107,84l24146,1826r119,67l24390,1952r129,49l24654,2040r138,28l24934,2085r146,6l25225,2085xe" fillcolor="#bebebe" stroked="f">
                    <v:path arrowok="t"/>
                  </v:shape>
                  <v:shape id="_x0000_s1147" style="position:absolute;left:23307;top:-1454;width:3545;height:3545" coordorigin="23307,-1454" coordsize="3545,3545" path="m25225,2085r54,-6e" filled="f" strokecolor="white" strokeweight=".36583mm">
                    <v:path arrowok="t"/>
                  </v:shape>
                  <v:shape id="_x0000_s1146" style="position:absolute;left:23307;top:-1454;width:3545;height:3545" coordorigin="23307,-1454" coordsize="3545,3545" path="m23314,164r-1,9l23307,319r6,145l23330,606r29,139l23398,879r48,130l23505,1133r68,119l23649,1366r85,106l23826,1572r100,93l24033,1749r113,77l24265,1893r125,59l24519,2001r135,39l24792,2068r142,17l25080,2091r145,-6e" filled="f" strokecolor="white" strokeweight=".36583mm">
                    <v:path arrowok="t"/>
                  </v:shape>
                  <v:shape id="_x0000_s1145" style="position:absolute;left:25102;top:-95;width:0;height:311" coordorigin="25102,-95" coordsize="0,311" path="m25102,164r,52e" filled="f" strokecolor="white" strokeweight=".45731mm">
                    <v:path arrowok="t"/>
                  </v:shape>
                  <v:shape id="_x0000_s1144" style="position:absolute;left:25102;top:-95;width:0;height:311" coordorigin="25102,-95" coordsize="0,311" path="m25102,164r,52e" filled="f" strokeweight=".09147mm">
                    <v:path arrowok="t"/>
                  </v:shape>
                  <w10:wrap anchorx="page" anchory="page"/>
                </v:group>
              </w:pict>
            </w:r>
          </w:p>
          <w:p w14:paraId="07AA98F9" w14:textId="77777777" w:rsidR="007F519F" w:rsidRDefault="007F519F">
            <w:pPr>
              <w:spacing w:line="200" w:lineRule="exact"/>
            </w:pPr>
          </w:p>
          <w:p w14:paraId="36BB49B8" w14:textId="77777777" w:rsidR="007F519F" w:rsidRDefault="007F519F">
            <w:pPr>
              <w:spacing w:line="200" w:lineRule="exact"/>
            </w:pPr>
          </w:p>
          <w:p w14:paraId="4A07F9B3" w14:textId="77777777" w:rsidR="007F519F" w:rsidRDefault="00EC4EFC">
            <w:pPr>
              <w:ind w:right="615"/>
              <w:jc w:val="right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19</w:t>
            </w:r>
          </w:p>
        </w:tc>
      </w:tr>
      <w:tr w:rsidR="007F519F" w14:paraId="7DA80C0C" w14:textId="77777777">
        <w:trPr>
          <w:trHeight w:hRule="exact" w:val="1249"/>
        </w:trPr>
        <w:tc>
          <w:tcPr>
            <w:tcW w:w="12523" w:type="dxa"/>
            <w:vMerge/>
            <w:tcBorders>
              <w:left w:val="nil"/>
              <w:bottom w:val="nil"/>
              <w:right w:val="nil"/>
            </w:tcBorders>
            <w:shd w:val="clear" w:color="auto" w:fill="757575"/>
          </w:tcPr>
          <w:p w14:paraId="277EC494" w14:textId="77777777" w:rsidR="007F519F" w:rsidRDefault="007F519F"/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454831B7" w14:textId="77777777" w:rsidR="007F519F" w:rsidRDefault="007F519F"/>
        </w:tc>
      </w:tr>
      <w:tr w:rsidR="007F519F" w14:paraId="05E649CF" w14:textId="77777777">
        <w:trPr>
          <w:trHeight w:hRule="exact" w:val="14027"/>
        </w:trPr>
        <w:tc>
          <w:tcPr>
            <w:tcW w:w="12523" w:type="dxa"/>
            <w:vMerge w:val="restart"/>
            <w:tcBorders>
              <w:top w:val="nil"/>
              <w:left w:val="nil"/>
              <w:right w:val="nil"/>
            </w:tcBorders>
            <w:shd w:val="clear" w:color="auto" w:fill="F6F6F6"/>
          </w:tcPr>
          <w:p w14:paraId="32E32F02" w14:textId="77777777" w:rsidR="007F519F" w:rsidRDefault="007F519F">
            <w:pPr>
              <w:spacing w:line="120" w:lineRule="exact"/>
              <w:rPr>
                <w:sz w:val="12"/>
                <w:szCs w:val="12"/>
              </w:rPr>
            </w:pPr>
          </w:p>
          <w:p w14:paraId="508F22F0" w14:textId="77777777" w:rsidR="007F519F" w:rsidRDefault="007F519F">
            <w:pPr>
              <w:spacing w:line="200" w:lineRule="exact"/>
            </w:pPr>
          </w:p>
          <w:p w14:paraId="1E3C2868" w14:textId="77777777" w:rsidR="00326475" w:rsidRDefault="00326475" w:rsidP="00326475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 xml:space="preserve">What can’t you use a direct payment for? </w:t>
            </w:r>
          </w:p>
          <w:p w14:paraId="04E6E1BF" w14:textId="77777777" w:rsidR="00326475" w:rsidRPr="00326475" w:rsidRDefault="00326475">
            <w:pPr>
              <w:spacing w:line="283" w:lineRule="auto"/>
              <w:ind w:left="764" w:right="643"/>
              <w:rPr>
                <w:rFonts w:ascii="Arial" w:eastAsia="Arial" w:hAnsi="Arial" w:cs="Arial"/>
                <w:b/>
                <w:spacing w:val="-28"/>
                <w:sz w:val="32"/>
                <w:szCs w:val="32"/>
              </w:rPr>
            </w:pPr>
          </w:p>
          <w:p w14:paraId="286F0633" w14:textId="147C5A43" w:rsidR="007F519F" w:rsidRDefault="00EC4EFC">
            <w:pPr>
              <w:spacing w:line="283" w:lineRule="auto"/>
              <w:ind w:left="764" w:right="64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canno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us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7"/>
                <w:w w:val="9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ec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6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payment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permanen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27"/>
                <w:w w:val="95"/>
                <w:sz w:val="29"/>
                <w:szCs w:val="29"/>
              </w:rPr>
              <w:t xml:space="preserve"> </w:t>
            </w:r>
            <w:r w:rsidR="00246B4F">
              <w:rPr>
                <w:rFonts w:ascii="Arial" w:eastAsia="Arial" w:hAnsi="Arial" w:cs="Arial"/>
                <w:spacing w:val="27"/>
                <w:w w:val="95"/>
                <w:sz w:val="29"/>
                <w:szCs w:val="29"/>
              </w:rPr>
              <w:t>long-term</w:t>
            </w:r>
            <w:r w:rsidR="00246B4F"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 xml:space="preserve"> </w:t>
            </w:r>
            <w:r w:rsidR="00246B4F"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residenti</w:t>
            </w:r>
            <w:r w:rsidR="00246B4F">
              <w:rPr>
                <w:rFonts w:ascii="Arial" w:eastAsia="Arial" w:hAnsi="Arial" w:cs="Arial"/>
                <w:w w:val="95"/>
                <w:sz w:val="29"/>
                <w:szCs w:val="29"/>
              </w:rPr>
              <w:t>al</w:t>
            </w:r>
            <w:r>
              <w:rPr>
                <w:rFonts w:ascii="Arial" w:eastAsia="Arial" w:hAnsi="Arial" w:cs="Arial"/>
                <w:spacing w:val="-9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nursin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pacing w:val="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 w:rsidR="00213790"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decide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get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assistant 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so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become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employe</w:t>
            </w:r>
            <w:r>
              <w:rPr>
                <w:rFonts w:ascii="Arial" w:eastAsia="Arial" w:hAnsi="Arial" w:cs="Arial"/>
                <w:spacing w:val="-26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cannot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anyone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who </w:t>
            </w:r>
            <w:r>
              <w:rPr>
                <w:rFonts w:ascii="Arial" w:eastAsia="Arial" w:hAnsi="Arial" w:cs="Arial"/>
                <w:w w:val="91"/>
                <w:sz w:val="29"/>
                <w:szCs w:val="29"/>
              </w:rPr>
              <w:t>lives</w:t>
            </w:r>
            <w:r>
              <w:rPr>
                <w:rFonts w:ascii="Arial" w:eastAsia="Arial" w:hAnsi="Arial" w:cs="Arial"/>
                <w:spacing w:val="7"/>
                <w:w w:val="9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(unless</w:t>
            </w:r>
            <w:r w:rsidR="00213790">
              <w:rPr>
                <w:rFonts w:ascii="Arial" w:eastAsia="Arial" w:hAnsi="Arial" w:cs="Arial"/>
                <w:sz w:val="29"/>
                <w:szCs w:val="29"/>
              </w:rPr>
              <w:t xml:space="preserve"> in exceptional circumstances and agreed by the Council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).</w:t>
            </w:r>
            <w:r>
              <w:rPr>
                <w:rFonts w:ascii="Arial" w:eastAsia="Arial" w:hAnsi="Arial" w:cs="Arial"/>
                <w:spacing w:val="13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5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 mo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information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about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becoming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employer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later</w:t>
            </w:r>
            <w:r>
              <w:rPr>
                <w:rFonts w:ascii="Arial" w:eastAsia="Arial" w:hAnsi="Arial" w:cs="Arial"/>
                <w:spacing w:val="-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guide.</w:t>
            </w:r>
          </w:p>
          <w:p w14:paraId="464D93A4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2925CE80" w14:textId="77777777" w:rsidR="007F519F" w:rsidRDefault="007F519F">
            <w:pPr>
              <w:spacing w:line="200" w:lineRule="exact"/>
            </w:pPr>
          </w:p>
          <w:p w14:paraId="2A6FC8C3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1D75A687" w14:textId="77777777" w:rsidR="007F519F" w:rsidRDefault="007F519F">
            <w:pPr>
              <w:spacing w:line="200" w:lineRule="exact"/>
            </w:pPr>
          </w:p>
          <w:p w14:paraId="458239AC" w14:textId="2FB76BA8" w:rsidR="007F519F" w:rsidRDefault="00EC4EFC">
            <w:pPr>
              <w:ind w:left="764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pacing w:val="-31"/>
                <w:sz w:val="33"/>
                <w:szCs w:val="33"/>
              </w:rPr>
              <w:t>Y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our</w:t>
            </w:r>
            <w:r>
              <w:rPr>
                <w:rFonts w:ascii="Arial" w:eastAsia="Arial" w:hAnsi="Arial" w:cs="Arial"/>
                <w:b/>
                <w:color w:val="757575"/>
                <w:spacing w:val="3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pacing w:val="-6"/>
                <w:w w:val="105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b/>
                <w:color w:val="757575"/>
                <w:w w:val="105"/>
                <w:sz w:val="33"/>
                <w:szCs w:val="33"/>
              </w:rPr>
              <w:t>esponsibilities</w:t>
            </w:r>
            <w:r>
              <w:rPr>
                <w:rFonts w:ascii="Arial" w:eastAsia="Arial" w:hAnsi="Arial" w:cs="Arial"/>
                <w:b/>
                <w:color w:val="757575"/>
                <w:spacing w:val="15"/>
                <w:w w:val="10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as</w:t>
            </w:r>
            <w:r>
              <w:rPr>
                <w:rFonts w:ascii="Arial" w:eastAsia="Arial" w:hAnsi="Arial" w:cs="Arial"/>
                <w:b/>
                <w:color w:val="757575"/>
                <w:spacing w:val="2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b/>
                <w:color w:val="757575"/>
                <w:spacing w:val="2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di</w:t>
            </w:r>
            <w:r>
              <w:rPr>
                <w:rFonts w:ascii="Arial" w:eastAsia="Arial" w:hAnsi="Arial" w:cs="Arial"/>
                <w:b/>
                <w:color w:val="757575"/>
                <w:spacing w:val="-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ect</w:t>
            </w:r>
            <w:r>
              <w:rPr>
                <w:rFonts w:ascii="Arial" w:eastAsia="Arial" w:hAnsi="Arial" w:cs="Arial"/>
                <w:b/>
                <w:color w:val="757575"/>
                <w:spacing w:val="8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payments</w:t>
            </w:r>
            <w:r w:rsidR="00246B4F">
              <w:rPr>
                <w:rFonts w:ascii="Arial" w:eastAsia="Arial" w:hAnsi="Arial" w:cs="Arial"/>
                <w:b/>
                <w:color w:val="757575"/>
                <w:spacing w:val="9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5"/>
                <w:sz w:val="33"/>
                <w:szCs w:val="33"/>
              </w:rPr>
              <w:t>customer</w:t>
            </w:r>
          </w:p>
          <w:p w14:paraId="2FEB50E7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718B8A74" w14:textId="285A0963" w:rsidR="007F519F" w:rsidRDefault="00213790">
            <w:pPr>
              <w:spacing w:line="283" w:lineRule="auto"/>
              <w:ind w:left="764" w:right="860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 xml:space="preserve">As a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di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ect</w:t>
            </w:r>
            <w:r w:rsidR="00EC4EFC"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 w:rsidR="00EC4EFC"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>customer</w:t>
            </w:r>
            <w:r w:rsidR="00EC4EFC">
              <w:rPr>
                <w:rFonts w:ascii="Arial" w:eastAsia="Arial" w:hAnsi="Arial" w:cs="Arial"/>
                <w:w w:val="97"/>
                <w:sz w:val="29"/>
                <w:szCs w:val="29"/>
              </w:rPr>
              <w:t>,</w:t>
            </w:r>
            <w:r w:rsidR="00EC4EFC"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you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need</w:t>
            </w:r>
            <w:r w:rsidR="00EC4EFC"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to</w:t>
            </w:r>
            <w:r w:rsidR="00EC4EFC"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be</w:t>
            </w:r>
            <w:r w:rsidR="00EC4EFC"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su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e</w:t>
            </w:r>
            <w:r w:rsidR="00EC4EFC"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that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you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 xml:space="preserve">can </w:t>
            </w:r>
            <w:r w:rsidR="00EC4EFC">
              <w:rPr>
                <w:rFonts w:ascii="Arial" w:eastAsia="Arial" w:hAnsi="Arial" w:cs="Arial"/>
                <w:w w:val="96"/>
                <w:sz w:val="29"/>
                <w:szCs w:val="29"/>
              </w:rPr>
              <w:t>manage</w:t>
            </w:r>
            <w:r w:rsidR="00EC4EFC"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the</w:t>
            </w:r>
            <w:r w:rsidR="00EC4EFC"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5"/>
                <w:sz w:val="29"/>
                <w:szCs w:val="29"/>
              </w:rPr>
              <w:t>payments</w:t>
            </w:r>
            <w:r w:rsidR="00EC4EFC">
              <w:rPr>
                <w:rFonts w:ascii="Arial" w:eastAsia="Arial" w:hAnsi="Arial" w:cs="Arial"/>
                <w:spacing w:val="29"/>
                <w:w w:val="9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5"/>
                <w:sz w:val="29"/>
                <w:szCs w:val="29"/>
              </w:rPr>
              <w:t>yourself</w:t>
            </w:r>
            <w:r w:rsidR="00EC4EFC">
              <w:rPr>
                <w:rFonts w:ascii="Arial" w:eastAsia="Arial" w:hAnsi="Arial" w:cs="Arial"/>
                <w:spacing w:val="-6"/>
                <w:w w:val="9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or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with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the</w:t>
            </w:r>
            <w:r w:rsidR="00EC4EFC"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help</w:t>
            </w:r>
            <w:r w:rsidR="00EC4EFC"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of</w:t>
            </w:r>
            <w:r w:rsidR="00EC4EFC"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5"/>
                <w:sz w:val="29"/>
                <w:szCs w:val="29"/>
              </w:rPr>
              <w:t>someone</w:t>
            </w:r>
            <w:r w:rsidR="00EC4EFC">
              <w:rPr>
                <w:rFonts w:ascii="Arial" w:eastAsia="Arial" w:hAnsi="Arial" w:cs="Arial"/>
                <w:spacing w:val="28"/>
                <w:w w:val="9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5"/>
                <w:sz w:val="29"/>
                <w:szCs w:val="29"/>
              </w:rPr>
              <w:t>else.</w:t>
            </w:r>
            <w:r w:rsidR="00EC4EFC">
              <w:rPr>
                <w:rFonts w:ascii="Arial" w:eastAsia="Arial" w:hAnsi="Arial" w:cs="Arial"/>
                <w:spacing w:val="-2"/>
                <w:w w:val="9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>W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e</w:t>
            </w:r>
            <w:r w:rsidR="00EC4EFC"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can</w:t>
            </w:r>
            <w:r w:rsidR="00EC4EFC"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help</w:t>
            </w:r>
            <w:r w:rsidR="00EC4EFC"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you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look at</w:t>
            </w:r>
            <w:r w:rsidR="00EC4EFC"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your</w:t>
            </w:r>
            <w:r w:rsidR="00EC4EFC"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options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for</w:t>
            </w:r>
            <w:r w:rsidR="00EC4EFC"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w w:val="94"/>
                <w:sz w:val="29"/>
                <w:szCs w:val="29"/>
              </w:rPr>
              <w:t>eceiving</w:t>
            </w:r>
            <w:r w:rsidR="00EC4EFC">
              <w:rPr>
                <w:rFonts w:ascii="Arial" w:eastAsia="Arial" w:hAnsi="Arial" w:cs="Arial"/>
                <w:spacing w:val="15"/>
                <w:w w:val="9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support. If</w:t>
            </w:r>
            <w:r w:rsidR="00EC4EFC"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you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employ</w:t>
            </w:r>
            <w:r w:rsidR="00EC4EFC"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</w:t>
            </w:r>
            <w:r w:rsidR="00EC4EFC"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 w:rsidR="00EC4EFC"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6"/>
                <w:sz w:val="29"/>
                <w:szCs w:val="29"/>
              </w:rPr>
              <w:t>assistant,</w:t>
            </w:r>
            <w:r w:rsidR="00EC4EFC"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you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will</w:t>
            </w:r>
            <w:r w:rsidR="00EC4EFC"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 xml:space="preserve">have </w:t>
            </w:r>
            <w:r w:rsidR="00EC4EFC"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w w:val="94"/>
                <w:sz w:val="29"/>
                <w:szCs w:val="29"/>
              </w:rPr>
              <w:t>esponsibilities</w:t>
            </w:r>
            <w:r w:rsidR="00EC4EFC">
              <w:rPr>
                <w:rFonts w:ascii="Arial" w:eastAsia="Arial" w:hAnsi="Arial" w:cs="Arial"/>
                <w:spacing w:val="23"/>
                <w:w w:val="9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as</w:t>
            </w:r>
            <w:r w:rsidR="00EC4EFC"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an</w:t>
            </w:r>
            <w:r w:rsidR="00EC4EFC"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6"/>
                <w:sz w:val="29"/>
                <w:szCs w:val="29"/>
              </w:rPr>
              <w:t>employe</w:t>
            </w:r>
            <w:r w:rsidR="00EC4EFC">
              <w:rPr>
                <w:rFonts w:ascii="Arial" w:eastAsia="Arial" w:hAnsi="Arial" w:cs="Arial"/>
                <w:spacing w:val="-26"/>
                <w:w w:val="96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w w:val="96"/>
                <w:sz w:val="29"/>
                <w:szCs w:val="29"/>
              </w:rPr>
              <w:t>.</w:t>
            </w:r>
            <w:r w:rsidR="00EC4EFC"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>W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e</w:t>
            </w:r>
            <w:r w:rsidR="00EC4EFC"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will</w:t>
            </w:r>
            <w:r w:rsidR="00EC4EFC"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discuss</w:t>
            </w:r>
            <w:r w:rsidR="00EC4EFC"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your</w:t>
            </w:r>
            <w:r w:rsidR="00EC4EFC"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ole</w:t>
            </w:r>
            <w:r w:rsidR="00EC4EFC"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as</w:t>
            </w:r>
            <w:r w:rsidR="00EC4EFC"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an</w:t>
            </w:r>
            <w:r w:rsidR="00EC4EFC"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5"/>
                <w:sz w:val="29"/>
                <w:szCs w:val="29"/>
              </w:rPr>
              <w:t>employer</w:t>
            </w:r>
            <w:r w:rsidR="00EC4EFC"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5"/>
                <w:sz w:val="29"/>
                <w:szCs w:val="29"/>
              </w:rPr>
              <w:t>later</w:t>
            </w:r>
            <w:r w:rsidR="00EC4EFC">
              <w:rPr>
                <w:rFonts w:ascii="Arial" w:eastAsia="Arial" w:hAnsi="Arial" w:cs="Arial"/>
                <w:spacing w:val="-2"/>
                <w:w w:val="9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in</w:t>
            </w:r>
            <w:r w:rsidR="00EC4EFC"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this guide</w:t>
            </w:r>
            <w:r w:rsidR="00EC4EFC"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but</w:t>
            </w:r>
            <w:r w:rsidR="00EC4EFC"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you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will</w:t>
            </w:r>
            <w:r w:rsidR="00EC4EFC"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get</w:t>
            </w:r>
            <w:r w:rsidR="00EC4EFC"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help</w:t>
            </w:r>
            <w:r w:rsidR="00EC4EFC"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and</w:t>
            </w:r>
            <w:r w:rsidR="00EC4EFC"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support with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this</w:t>
            </w:r>
            <w:r w:rsidR="00EC4EFC"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and</w:t>
            </w:r>
            <w:r w:rsidR="00EC4EFC"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all</w:t>
            </w:r>
            <w:r w:rsidR="00EC4EFC"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other</w:t>
            </w:r>
            <w:r w:rsidR="00EC4EFC"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3"/>
                <w:sz w:val="29"/>
                <w:szCs w:val="29"/>
              </w:rPr>
              <w:t>a</w:t>
            </w:r>
            <w:r w:rsidR="00EC4EFC"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w w:val="93"/>
                <w:sz w:val="29"/>
                <w:szCs w:val="29"/>
              </w:rPr>
              <w:t>eas</w:t>
            </w:r>
            <w:r w:rsidR="00EC4EFC">
              <w:rPr>
                <w:rFonts w:ascii="Arial" w:eastAsia="Arial" w:hAnsi="Arial" w:cs="Arial"/>
                <w:spacing w:val="10"/>
                <w:w w:val="9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of</w:t>
            </w:r>
            <w:r w:rsidR="00EC4EFC"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the</w:t>
            </w:r>
            <w:r w:rsidR="00EC4EFC"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scheme</w:t>
            </w:r>
            <w:r w:rsidR="00EC4EFC"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f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om the</w:t>
            </w:r>
            <w:r w:rsidR="00EC4EFC"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Di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ect</w:t>
            </w:r>
            <w:r w:rsidR="00EC4EFC"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6"/>
                <w:sz w:val="29"/>
                <w:szCs w:val="29"/>
              </w:rPr>
              <w:t>Payments</w:t>
            </w:r>
            <w:r w:rsidR="00EE47BA">
              <w:rPr>
                <w:rFonts w:ascii="Arial" w:eastAsia="Arial" w:hAnsi="Arial" w:cs="Arial"/>
                <w:sz w:val="29"/>
                <w:szCs w:val="29"/>
              </w:rPr>
              <w:t xml:space="preserve"> T</w:t>
            </w:r>
            <w:r>
              <w:rPr>
                <w:rFonts w:ascii="Arial" w:eastAsia="Arial" w:hAnsi="Arial" w:cs="Arial"/>
                <w:sz w:val="29"/>
                <w:szCs w:val="29"/>
              </w:rPr>
              <w:t>eam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114B6A7F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15414269" w14:textId="77777777" w:rsidR="007F519F" w:rsidRDefault="007F519F">
            <w:pPr>
              <w:spacing w:line="200" w:lineRule="exact"/>
            </w:pPr>
          </w:p>
          <w:p w14:paraId="039D796F" w14:textId="77777777" w:rsidR="007F519F" w:rsidRDefault="00EC4EFC">
            <w:pPr>
              <w:ind w:left="764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People</w:t>
            </w:r>
            <w:r>
              <w:rPr>
                <w:rFonts w:ascii="Arial" w:eastAsia="Arial" w:hAnsi="Arial" w:cs="Arial"/>
                <w:b/>
                <w:color w:val="757575"/>
                <w:spacing w:val="6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involved</w:t>
            </w:r>
            <w:r>
              <w:rPr>
                <w:rFonts w:ascii="Arial" w:eastAsia="Arial" w:hAnsi="Arial" w:cs="Arial"/>
                <w:b/>
                <w:color w:val="757575"/>
                <w:spacing w:val="4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with</w:t>
            </w:r>
            <w:r>
              <w:rPr>
                <w:rFonts w:ascii="Arial" w:eastAsia="Arial" w:hAnsi="Arial" w:cs="Arial"/>
                <w:b/>
                <w:color w:val="757575"/>
                <w:spacing w:val="6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your</w:t>
            </w:r>
            <w:r>
              <w:rPr>
                <w:rFonts w:ascii="Arial" w:eastAsia="Arial" w:hAnsi="Arial" w:cs="Arial"/>
                <w:b/>
                <w:color w:val="757575"/>
                <w:spacing w:val="2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di</w:t>
            </w:r>
            <w:r>
              <w:rPr>
                <w:rFonts w:ascii="Arial" w:eastAsia="Arial" w:hAnsi="Arial" w:cs="Arial"/>
                <w:b/>
                <w:color w:val="757575"/>
                <w:spacing w:val="-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ect</w:t>
            </w:r>
            <w:r>
              <w:rPr>
                <w:rFonts w:ascii="Arial" w:eastAsia="Arial" w:hAnsi="Arial" w:cs="Arial"/>
                <w:b/>
                <w:color w:val="757575"/>
                <w:spacing w:val="8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payments</w:t>
            </w:r>
            <w:r>
              <w:rPr>
                <w:rFonts w:ascii="Arial" w:eastAsia="Arial" w:hAnsi="Arial" w:cs="Arial"/>
                <w:b/>
                <w:color w:val="757575"/>
                <w:spacing w:val="9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and</w:t>
            </w:r>
            <w:r>
              <w:rPr>
                <w:rFonts w:ascii="Arial" w:eastAsia="Arial" w:hAnsi="Arial" w:cs="Arial"/>
                <w:b/>
                <w:color w:val="757575"/>
                <w:spacing w:val="3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their</w:t>
            </w:r>
            <w:r>
              <w:rPr>
                <w:rFonts w:ascii="Arial" w:eastAsia="Arial" w:hAnsi="Arial" w:cs="Arial"/>
                <w:b/>
                <w:color w:val="757575"/>
                <w:spacing w:val="7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pacing w:val="-6"/>
                <w:w w:val="110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b/>
                <w:color w:val="757575"/>
                <w:w w:val="104"/>
                <w:sz w:val="33"/>
                <w:szCs w:val="33"/>
              </w:rPr>
              <w:t>oles</w:t>
            </w:r>
          </w:p>
          <w:p w14:paraId="4B484F25" w14:textId="77777777" w:rsidR="007F519F" w:rsidRDefault="007F519F">
            <w:pPr>
              <w:spacing w:line="200" w:lineRule="exact"/>
            </w:pPr>
          </w:p>
          <w:p w14:paraId="301124A5" w14:textId="77777777" w:rsidR="007F519F" w:rsidRDefault="007F519F">
            <w:pPr>
              <w:spacing w:before="17" w:line="280" w:lineRule="exact"/>
              <w:rPr>
                <w:sz w:val="28"/>
                <w:szCs w:val="28"/>
              </w:rPr>
            </w:pPr>
          </w:p>
          <w:p w14:paraId="1CB79E7E" w14:textId="77777777" w:rsidR="007F519F" w:rsidRDefault="002C1CA1">
            <w:pPr>
              <w:ind w:left="764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S</w:t>
            </w:r>
            <w:r w:rsidR="00EC4EFC">
              <w:rPr>
                <w:rFonts w:ascii="Arial" w:eastAsia="Arial" w:hAnsi="Arial" w:cs="Arial"/>
                <w:color w:val="757575"/>
                <w:sz w:val="33"/>
                <w:szCs w:val="33"/>
              </w:rPr>
              <w:t>ocial</w:t>
            </w:r>
            <w:r w:rsidR="00EC4EFC">
              <w:rPr>
                <w:rFonts w:ascii="Arial" w:eastAsia="Arial" w:hAnsi="Arial" w:cs="Arial"/>
                <w:color w:val="757575"/>
                <w:spacing w:val="8"/>
                <w:sz w:val="33"/>
                <w:szCs w:val="33"/>
              </w:rPr>
              <w:t xml:space="preserve"> </w:t>
            </w:r>
            <w:r w:rsidR="00EC4EFC">
              <w:rPr>
                <w:rFonts w:ascii="Arial" w:eastAsia="Arial" w:hAnsi="Arial" w:cs="Arial"/>
                <w:color w:val="757575"/>
                <w:sz w:val="33"/>
                <w:szCs w:val="33"/>
              </w:rPr>
              <w:t>worker</w:t>
            </w:r>
            <w:r w:rsidR="00EC4EFC">
              <w:rPr>
                <w:rFonts w:ascii="Arial" w:eastAsia="Arial" w:hAnsi="Arial" w:cs="Arial"/>
                <w:color w:val="757575"/>
                <w:spacing w:val="20"/>
                <w:sz w:val="33"/>
                <w:szCs w:val="33"/>
              </w:rPr>
              <w:t xml:space="preserve"> </w:t>
            </w:r>
          </w:p>
          <w:p w14:paraId="4B48055D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2502A677" w14:textId="5555F198" w:rsidR="007F519F" w:rsidRDefault="00EC4EFC" w:rsidP="00213790">
            <w:pPr>
              <w:spacing w:line="283" w:lineRule="auto"/>
              <w:ind w:left="764" w:right="627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our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social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worker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carry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needs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assessment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decide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what kind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how many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hours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e.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discuss 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needs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draw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up 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F90B6A">
              <w:rPr>
                <w:rFonts w:ascii="Arial" w:eastAsia="Arial" w:hAnsi="Arial" w:cs="Arial"/>
                <w:sz w:val="29"/>
                <w:szCs w:val="29"/>
              </w:rPr>
              <w:t>S</w:t>
            </w:r>
            <w:r w:rsidR="00213790">
              <w:rPr>
                <w:rFonts w:ascii="Arial" w:eastAsia="Arial" w:hAnsi="Arial" w:cs="Arial"/>
                <w:sz w:val="29"/>
                <w:szCs w:val="29"/>
              </w:rPr>
              <w:t>upport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F90B6A"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z w:val="29"/>
                <w:szCs w:val="29"/>
              </w:rPr>
              <w:t>lan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based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on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needs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assessment.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you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shown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inte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est</w:t>
            </w:r>
            <w:r>
              <w:rPr>
                <w:rFonts w:ascii="Arial" w:eastAsia="Arial" w:hAnsi="Arial" w:cs="Arial"/>
                <w:spacing w:val="1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scheme,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social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worker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efer</w:t>
            </w:r>
            <w:r w:rsidR="00B15230">
              <w:rPr>
                <w:rFonts w:ascii="Arial" w:eastAsia="Arial" w:hAnsi="Arial" w:cs="Arial"/>
                <w:w w:val="93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our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eam.</w:t>
            </w:r>
          </w:p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71B8E95C" w14:textId="77777777" w:rsidR="007F519F" w:rsidRDefault="007F519F">
            <w:pPr>
              <w:spacing w:before="8" w:line="100" w:lineRule="exact"/>
              <w:rPr>
                <w:sz w:val="10"/>
                <w:szCs w:val="10"/>
              </w:rPr>
            </w:pPr>
          </w:p>
          <w:p w14:paraId="5DDD6F39" w14:textId="77777777" w:rsidR="007F519F" w:rsidRDefault="007F519F">
            <w:pPr>
              <w:spacing w:line="200" w:lineRule="exact"/>
            </w:pPr>
          </w:p>
          <w:p w14:paraId="1300C0D7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F</w:t>
            </w:r>
            <w:r>
              <w:rPr>
                <w:rFonts w:ascii="Arial" w:eastAsia="Arial" w:hAnsi="Arial" w:cs="Arial"/>
                <w:b/>
                <w:color w:val="757575"/>
                <w:spacing w:val="-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 xml:space="preserve">equently </w:t>
            </w:r>
            <w:r>
              <w:rPr>
                <w:rFonts w:ascii="Arial" w:eastAsia="Arial" w:hAnsi="Arial" w:cs="Arial"/>
                <w:b/>
                <w:color w:val="757575"/>
                <w:spacing w:val="1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asked</w:t>
            </w:r>
            <w:r>
              <w:rPr>
                <w:rFonts w:ascii="Arial" w:eastAsia="Arial" w:hAnsi="Arial" w:cs="Arial"/>
                <w:b/>
                <w:color w:val="757575"/>
                <w:spacing w:val="6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4"/>
                <w:sz w:val="33"/>
                <w:szCs w:val="33"/>
              </w:rPr>
              <w:t>questions</w:t>
            </w:r>
          </w:p>
          <w:p w14:paraId="1EF2B77F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6076503C" w14:textId="77777777" w:rsidR="007F519F" w:rsidRPr="00E2268B" w:rsidRDefault="00EC4EFC">
            <w:pPr>
              <w:ind w:left="747"/>
              <w:rPr>
                <w:rFonts w:ascii="Arial" w:eastAsia="Arial" w:hAnsi="Arial" w:cs="Arial"/>
                <w:b/>
                <w:sz w:val="29"/>
                <w:szCs w:val="29"/>
              </w:rPr>
            </w:pPr>
            <w:r w:rsidRPr="00E2268B">
              <w:rPr>
                <w:rFonts w:ascii="Arial" w:eastAsia="Arial" w:hAnsi="Arial" w:cs="Arial"/>
                <w:b/>
                <w:w w:val="102"/>
                <w:sz w:val="29"/>
                <w:szCs w:val="29"/>
              </w:rPr>
              <w:t>How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2"/>
                <w:sz w:val="29"/>
                <w:szCs w:val="29"/>
              </w:rPr>
              <w:t>often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5"/>
                <w:sz w:val="29"/>
                <w:szCs w:val="29"/>
              </w:rPr>
              <w:t>do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93"/>
                <w:sz w:val="29"/>
                <w:szCs w:val="29"/>
              </w:rPr>
              <w:t>I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2"/>
                <w:sz w:val="29"/>
                <w:szCs w:val="29"/>
              </w:rPr>
              <w:t>get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my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3"/>
                <w:sz w:val="29"/>
                <w:szCs w:val="29"/>
              </w:rPr>
              <w:t>di</w:t>
            </w:r>
            <w:r w:rsidRPr="00E2268B">
              <w:rPr>
                <w:rFonts w:ascii="Arial" w:eastAsia="Arial" w:hAnsi="Arial" w:cs="Arial"/>
                <w:b/>
                <w:spacing w:val="-5"/>
                <w:w w:val="103"/>
                <w:sz w:val="29"/>
                <w:szCs w:val="29"/>
              </w:rPr>
              <w:t>r</w:t>
            </w:r>
            <w:r w:rsidRPr="00E2268B">
              <w:rPr>
                <w:rFonts w:ascii="Arial" w:eastAsia="Arial" w:hAnsi="Arial" w:cs="Arial"/>
                <w:b/>
                <w:w w:val="104"/>
                <w:sz w:val="29"/>
                <w:szCs w:val="29"/>
              </w:rPr>
              <w:t>ect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payments?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</w:p>
          <w:p w14:paraId="35F10A7A" w14:textId="77777777" w:rsidR="007F519F" w:rsidRDefault="00EC4EFC">
            <w:pPr>
              <w:spacing w:before="60"/>
              <w:ind w:left="747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Every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four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weeks,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9"/>
                <w:szCs w:val="29"/>
              </w:rPr>
              <w:t>advance</w:t>
            </w:r>
            <w:r>
              <w:rPr>
                <w:rFonts w:ascii="Arial" w:eastAsia="Arial" w:hAnsi="Arial" w:cs="Arial"/>
                <w:spacing w:val="62"/>
                <w:w w:val="9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9"/>
                <w:szCs w:val="29"/>
              </w:rPr>
              <w:t>(in</w:t>
            </w:r>
            <w:r>
              <w:rPr>
                <w:rFonts w:ascii="Arial" w:eastAsia="Arial" w:hAnsi="Arial" w:cs="Arial"/>
                <w:spacing w:val="-9"/>
                <w:w w:val="9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other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ds, 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four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weeks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come).</w:t>
            </w:r>
          </w:p>
          <w:p w14:paraId="7B2BCDBF" w14:textId="77777777" w:rsidR="007F519F" w:rsidRDefault="007F519F">
            <w:pPr>
              <w:spacing w:line="200" w:lineRule="exact"/>
            </w:pPr>
          </w:p>
          <w:p w14:paraId="5A811A03" w14:textId="77777777" w:rsidR="007F519F" w:rsidRDefault="007F519F">
            <w:pPr>
              <w:spacing w:before="15" w:line="240" w:lineRule="exact"/>
              <w:rPr>
                <w:sz w:val="24"/>
                <w:szCs w:val="24"/>
              </w:rPr>
            </w:pPr>
          </w:p>
          <w:p w14:paraId="25CFC839" w14:textId="77777777" w:rsidR="007F519F" w:rsidRPr="00E2268B" w:rsidRDefault="00EC4EFC">
            <w:pPr>
              <w:ind w:left="747"/>
              <w:rPr>
                <w:rFonts w:ascii="Arial" w:eastAsia="Arial" w:hAnsi="Arial" w:cs="Arial"/>
                <w:b/>
                <w:sz w:val="29"/>
                <w:szCs w:val="29"/>
              </w:rPr>
            </w:pP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What </w:t>
            </w:r>
            <w:r w:rsidRPr="00E2268B">
              <w:rPr>
                <w:rFonts w:ascii="Arial" w:eastAsia="Arial" w:hAnsi="Arial" w:cs="Arial"/>
                <w:b/>
                <w:w w:val="102"/>
                <w:sz w:val="29"/>
                <w:szCs w:val="29"/>
              </w:rPr>
              <w:t>will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happen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3"/>
                <w:sz w:val="29"/>
                <w:szCs w:val="29"/>
              </w:rPr>
              <w:t>if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the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money </w:t>
            </w:r>
            <w:r w:rsidRPr="00E2268B">
              <w:rPr>
                <w:rFonts w:ascii="Arial" w:eastAsia="Arial" w:hAnsi="Arial" w:cs="Arial"/>
                <w:b/>
                <w:w w:val="103"/>
                <w:sz w:val="29"/>
                <w:szCs w:val="29"/>
              </w:rPr>
              <w:t>isn</w:t>
            </w:r>
            <w:r w:rsidRPr="00E2268B">
              <w:rPr>
                <w:rFonts w:ascii="Arial" w:eastAsia="Arial" w:hAnsi="Arial" w:cs="Arial"/>
                <w:b/>
                <w:spacing w:val="-5"/>
                <w:w w:val="103"/>
                <w:sz w:val="29"/>
                <w:szCs w:val="29"/>
              </w:rPr>
              <w:t>’</w:t>
            </w:r>
            <w:r w:rsidRPr="00E2268B">
              <w:rPr>
                <w:rFonts w:ascii="Arial" w:eastAsia="Arial" w:hAnsi="Arial" w:cs="Arial"/>
                <w:b/>
                <w:w w:val="113"/>
                <w:sz w:val="29"/>
                <w:szCs w:val="29"/>
              </w:rPr>
              <w:t>t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in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my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2"/>
                <w:sz w:val="29"/>
                <w:szCs w:val="29"/>
              </w:rPr>
              <w:t>account?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</w:p>
          <w:p w14:paraId="2F40F219" w14:textId="77777777" w:rsidR="007F519F" w:rsidRDefault="00EC4EFC">
            <w:pPr>
              <w:spacing w:before="60" w:line="283" w:lineRule="auto"/>
              <w:ind w:left="747" w:right="158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contact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58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Finance</w:t>
            </w:r>
            <w:r>
              <w:rPr>
                <w:rFonts w:ascii="Arial" w:eastAsia="Arial" w:hAnsi="Arial" w:cs="Arial"/>
                <w:spacing w:val="27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Officer</w:t>
            </w:r>
            <w:r>
              <w:rPr>
                <w:rFonts w:ascii="Arial" w:eastAsia="Arial" w:hAnsi="Arial" w:cs="Arial"/>
                <w:spacing w:val="32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(DPFO)</w:t>
            </w:r>
            <w:r>
              <w:rPr>
                <w:rFonts w:ascii="Arial" w:eastAsia="Arial" w:hAnsi="Arial" w:cs="Arial"/>
                <w:spacing w:val="-23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will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investigate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you.</w:t>
            </w:r>
          </w:p>
          <w:p w14:paraId="6994762E" w14:textId="77777777" w:rsidR="007F519F" w:rsidRDefault="007F519F">
            <w:pPr>
              <w:spacing w:before="6" w:line="180" w:lineRule="exact"/>
              <w:rPr>
                <w:sz w:val="19"/>
                <w:szCs w:val="19"/>
              </w:rPr>
            </w:pPr>
          </w:p>
          <w:p w14:paraId="7F86BF63" w14:textId="77777777" w:rsidR="007F519F" w:rsidRDefault="007F519F">
            <w:pPr>
              <w:spacing w:line="200" w:lineRule="exact"/>
            </w:pPr>
          </w:p>
          <w:p w14:paraId="6F6942C1" w14:textId="77777777" w:rsidR="007F519F" w:rsidRPr="00E2268B" w:rsidRDefault="00EC4EFC">
            <w:pPr>
              <w:ind w:left="747"/>
              <w:rPr>
                <w:rFonts w:ascii="Arial" w:eastAsia="Arial" w:hAnsi="Arial" w:cs="Arial"/>
                <w:b/>
                <w:sz w:val="29"/>
                <w:szCs w:val="29"/>
              </w:rPr>
            </w:pP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>What happens</w:t>
            </w:r>
            <w:r w:rsidRPr="00E2268B">
              <w:rPr>
                <w:rFonts w:ascii="Arial" w:eastAsia="Arial" w:hAnsi="Arial" w:cs="Arial"/>
                <w:b/>
                <w:spacing w:val="11"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>if</w:t>
            </w:r>
            <w:r w:rsidRPr="00E2268B">
              <w:rPr>
                <w:rFonts w:ascii="Arial" w:eastAsia="Arial" w:hAnsi="Arial" w:cs="Arial"/>
                <w:b/>
                <w:spacing w:val="4"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>I</w:t>
            </w:r>
            <w:r w:rsidRPr="00E2268B">
              <w:rPr>
                <w:rFonts w:ascii="Arial" w:eastAsia="Arial" w:hAnsi="Arial" w:cs="Arial"/>
                <w:b/>
                <w:spacing w:val="-6"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>decide</w:t>
            </w:r>
            <w:r w:rsidRPr="00E2268B">
              <w:rPr>
                <w:rFonts w:ascii="Arial" w:eastAsia="Arial" w:hAnsi="Arial" w:cs="Arial"/>
                <w:b/>
                <w:spacing w:val="17"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>to</w:t>
            </w:r>
            <w:r w:rsidRPr="00E2268B">
              <w:rPr>
                <w:rFonts w:ascii="Arial" w:eastAsia="Arial" w:hAnsi="Arial" w:cs="Arial"/>
                <w:b/>
                <w:spacing w:val="14"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>change my</w:t>
            </w:r>
            <w:r w:rsidRPr="00E2268B">
              <w:rPr>
                <w:rFonts w:ascii="Arial" w:eastAsia="Arial" w:hAnsi="Arial" w:cs="Arial"/>
                <w:b/>
                <w:spacing w:val="4"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>personal assistant?</w:t>
            </w:r>
          </w:p>
          <w:p w14:paraId="3432E7D1" w14:textId="00FCE461" w:rsidR="007F519F" w:rsidRDefault="00EC4EFC">
            <w:pPr>
              <w:spacing w:before="60" w:line="283" w:lineRule="auto"/>
              <w:ind w:left="747" w:right="1044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change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assistants,</w:t>
            </w:r>
            <w:r>
              <w:rPr>
                <w:rFonts w:ascii="Arial" w:eastAsia="Arial" w:hAnsi="Arial" w:cs="Arial"/>
                <w:spacing w:val="18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please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sign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contract 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new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 w:rsidR="00C47AC7"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don't</w:t>
            </w:r>
            <w:r>
              <w:rPr>
                <w:rFonts w:ascii="Arial" w:eastAsia="Arial" w:hAnsi="Arial" w:cs="Arial"/>
                <w:spacing w:val="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but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would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ecommend</w:t>
            </w:r>
            <w:r>
              <w:rPr>
                <w:rFonts w:ascii="Arial" w:eastAsia="Arial" w:hAnsi="Arial" w:cs="Arial"/>
                <w:spacing w:val="14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do.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 should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also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give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description.</w:t>
            </w:r>
          </w:p>
          <w:p w14:paraId="1FF40097" w14:textId="77777777" w:rsidR="007F519F" w:rsidRDefault="007F519F">
            <w:pPr>
              <w:spacing w:before="6" w:line="180" w:lineRule="exact"/>
              <w:rPr>
                <w:sz w:val="19"/>
                <w:szCs w:val="19"/>
              </w:rPr>
            </w:pPr>
          </w:p>
          <w:p w14:paraId="6EC75527" w14:textId="77777777" w:rsidR="007F519F" w:rsidRDefault="007F519F">
            <w:pPr>
              <w:spacing w:line="200" w:lineRule="exact"/>
            </w:pPr>
          </w:p>
          <w:p w14:paraId="42910DC3" w14:textId="4652FC40" w:rsidR="007F519F" w:rsidRPr="00E2268B" w:rsidRDefault="00F90B6A" w:rsidP="00F90B6A">
            <w:pPr>
              <w:rPr>
                <w:rFonts w:ascii="Arial" w:eastAsia="Arial" w:hAnsi="Arial" w:cs="Arial"/>
                <w:b/>
                <w:sz w:val="29"/>
                <w:szCs w:val="29"/>
              </w:rPr>
            </w:pPr>
            <w:r>
              <w:rPr>
                <w:sz w:val="19"/>
                <w:szCs w:val="19"/>
              </w:rPr>
              <w:t xml:space="preserve">               </w:t>
            </w:r>
            <w:r w:rsidR="00EC4EFC" w:rsidRPr="00E2268B">
              <w:rPr>
                <w:rFonts w:ascii="Arial" w:eastAsia="Arial" w:hAnsi="Arial" w:cs="Arial"/>
                <w:b/>
                <w:w w:val="99"/>
                <w:sz w:val="29"/>
                <w:szCs w:val="29"/>
              </w:rPr>
              <w:t>Can</w:t>
            </w:r>
            <w:r w:rsidR="00EC4EFC"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="00EC4EFC" w:rsidRPr="00E2268B">
              <w:rPr>
                <w:rFonts w:ascii="Arial" w:eastAsia="Arial" w:hAnsi="Arial" w:cs="Arial"/>
                <w:b/>
                <w:w w:val="93"/>
                <w:sz w:val="29"/>
                <w:szCs w:val="29"/>
              </w:rPr>
              <w:t>I</w:t>
            </w:r>
            <w:r w:rsidR="00EC4EFC"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="00EC4EFC"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employ</w:t>
            </w:r>
            <w:r w:rsidR="00EC4EFC"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one </w:t>
            </w:r>
            <w:r w:rsidR="00EC4EFC" w:rsidRPr="00E2268B">
              <w:rPr>
                <w:rFonts w:ascii="Arial" w:eastAsia="Arial" w:hAnsi="Arial" w:cs="Arial"/>
                <w:b/>
                <w:w w:val="104"/>
                <w:sz w:val="29"/>
                <w:szCs w:val="29"/>
              </w:rPr>
              <w:t>of</w:t>
            </w:r>
            <w:r w:rsidR="00EC4EFC"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="00EC4EFC"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my</w:t>
            </w:r>
            <w:r w:rsidR="00EC4EFC"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="00EC4EFC" w:rsidRPr="00E2268B">
              <w:rPr>
                <w:rFonts w:ascii="Arial" w:eastAsia="Arial" w:hAnsi="Arial" w:cs="Arial"/>
                <w:b/>
                <w:spacing w:val="-5"/>
                <w:sz w:val="29"/>
                <w:szCs w:val="29"/>
              </w:rPr>
              <w:t>r</w:t>
            </w:r>
            <w:r w:rsidR="00EC4EFC" w:rsidRPr="00E2268B">
              <w:rPr>
                <w:rFonts w:ascii="Arial" w:eastAsia="Arial" w:hAnsi="Arial" w:cs="Arial"/>
                <w:b/>
                <w:w w:val="99"/>
                <w:sz w:val="29"/>
                <w:szCs w:val="29"/>
              </w:rPr>
              <w:t>elatives</w:t>
            </w:r>
            <w:r w:rsidR="00EC4EFC"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="00EC4EFC" w:rsidRPr="00E2268B">
              <w:rPr>
                <w:rFonts w:ascii="Arial" w:eastAsia="Arial" w:hAnsi="Arial" w:cs="Arial"/>
                <w:b/>
                <w:w w:val="106"/>
                <w:sz w:val="29"/>
                <w:szCs w:val="29"/>
              </w:rPr>
              <w:t>to</w:t>
            </w:r>
            <w:r w:rsidR="00EC4EFC"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="00EC4EFC"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be</w:t>
            </w:r>
            <w:r w:rsidR="00EC4EFC"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="00EC4EFC"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my</w:t>
            </w:r>
            <w:r w:rsidR="00EC4EFC"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personal assistant? </w:t>
            </w:r>
          </w:p>
          <w:p w14:paraId="51C9BDD1" w14:textId="122BC415" w:rsidR="007F519F" w:rsidRDefault="00EC4EFC">
            <w:pPr>
              <w:spacing w:before="60" w:line="283" w:lineRule="auto"/>
              <w:ind w:left="747" w:right="1051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cannot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anyone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who </w:t>
            </w:r>
            <w:r>
              <w:rPr>
                <w:rFonts w:ascii="Arial" w:eastAsia="Arial" w:hAnsi="Arial" w:cs="Arial"/>
                <w:w w:val="91"/>
                <w:sz w:val="29"/>
                <w:szCs w:val="29"/>
              </w:rPr>
              <w:t>lives</w:t>
            </w:r>
            <w:r>
              <w:rPr>
                <w:rFonts w:ascii="Arial" w:eastAsia="Arial" w:hAnsi="Arial" w:cs="Arial"/>
                <w:spacing w:val="7"/>
                <w:w w:val="9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unless the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exceptional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ci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cumstances</w:t>
            </w:r>
            <w:r>
              <w:rPr>
                <w:rFonts w:ascii="Arial" w:eastAsia="Arial" w:hAnsi="Arial" w:cs="Arial"/>
                <w:spacing w:val="34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 w:rsidR="00C47AC7">
              <w:rPr>
                <w:rFonts w:ascii="Arial" w:eastAsia="Arial" w:hAnsi="Arial" w:cs="Arial"/>
                <w:sz w:val="29"/>
                <w:szCs w:val="29"/>
              </w:rPr>
              <w:t>the Council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ag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ee</w:t>
            </w:r>
            <w:r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person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oviding</w:t>
            </w:r>
            <w:r>
              <w:rPr>
                <w:rFonts w:ascii="Arial" w:eastAsia="Arial" w:hAnsi="Arial" w:cs="Arial"/>
                <w:spacing w:val="1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e. 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>Howeve</w:t>
            </w:r>
            <w:r>
              <w:rPr>
                <w:rFonts w:ascii="Arial" w:eastAsia="Arial" w:hAnsi="Arial" w:cs="Arial"/>
                <w:spacing w:val="-23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16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>emplo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18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2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3"/>
                <w:w w:val="92"/>
                <w:sz w:val="29"/>
                <w:szCs w:val="29"/>
              </w:rPr>
              <w:t>elativ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20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wh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doe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no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3"/>
                <w:sz w:val="29"/>
                <w:szCs w:val="29"/>
              </w:rPr>
              <w:t>liv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3"/>
                <w:sz w:val="29"/>
                <w:szCs w:val="29"/>
              </w:rPr>
              <w:t>wit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40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e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</w:p>
          <w:p w14:paraId="4383DBCF" w14:textId="77777777" w:rsidR="007F519F" w:rsidRDefault="00EC4EFC">
            <w:pPr>
              <w:spacing w:before="1"/>
              <w:ind w:left="747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3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2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>ss</w:t>
            </w:r>
            <w:r>
              <w:rPr>
                <w:rFonts w:ascii="Arial" w:eastAsia="Arial" w:hAnsi="Arial" w:cs="Arial"/>
                <w:spacing w:val="3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3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3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3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349468B8" w14:textId="77777777" w:rsidR="007F519F" w:rsidRDefault="007F519F">
            <w:pPr>
              <w:spacing w:line="200" w:lineRule="exact"/>
            </w:pPr>
          </w:p>
          <w:p w14:paraId="3C82307D" w14:textId="77777777" w:rsidR="007F519F" w:rsidRDefault="007F519F">
            <w:pPr>
              <w:spacing w:before="15" w:line="240" w:lineRule="exact"/>
              <w:rPr>
                <w:sz w:val="24"/>
                <w:szCs w:val="24"/>
              </w:rPr>
            </w:pPr>
          </w:p>
          <w:p w14:paraId="698AF67C" w14:textId="77777777" w:rsidR="007F519F" w:rsidRPr="00E2268B" w:rsidRDefault="00EC4EFC">
            <w:pPr>
              <w:ind w:left="747"/>
              <w:rPr>
                <w:rFonts w:ascii="Arial" w:eastAsia="Arial" w:hAnsi="Arial" w:cs="Arial"/>
                <w:b/>
                <w:sz w:val="29"/>
                <w:szCs w:val="29"/>
              </w:rPr>
            </w:pPr>
            <w:r w:rsidRPr="00E2268B">
              <w:rPr>
                <w:rFonts w:ascii="Arial" w:eastAsia="Arial" w:hAnsi="Arial" w:cs="Arial"/>
                <w:b/>
                <w:w w:val="99"/>
                <w:sz w:val="29"/>
                <w:szCs w:val="29"/>
              </w:rPr>
              <w:t>Can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93"/>
                <w:sz w:val="29"/>
                <w:szCs w:val="29"/>
              </w:rPr>
              <w:t>I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98"/>
                <w:sz w:val="29"/>
                <w:szCs w:val="29"/>
              </w:rPr>
              <w:t>use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my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3"/>
                <w:sz w:val="29"/>
                <w:szCs w:val="29"/>
              </w:rPr>
              <w:t>di</w:t>
            </w:r>
            <w:r w:rsidRPr="00E2268B">
              <w:rPr>
                <w:rFonts w:ascii="Arial" w:eastAsia="Arial" w:hAnsi="Arial" w:cs="Arial"/>
                <w:b/>
                <w:spacing w:val="-5"/>
                <w:w w:val="103"/>
                <w:sz w:val="29"/>
                <w:szCs w:val="29"/>
              </w:rPr>
              <w:t>r</w:t>
            </w:r>
            <w:r w:rsidRPr="00E2268B">
              <w:rPr>
                <w:rFonts w:ascii="Arial" w:eastAsia="Arial" w:hAnsi="Arial" w:cs="Arial"/>
                <w:b/>
                <w:w w:val="104"/>
                <w:sz w:val="29"/>
                <w:szCs w:val="29"/>
              </w:rPr>
              <w:t>ect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payments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6"/>
                <w:sz w:val="29"/>
                <w:szCs w:val="29"/>
              </w:rPr>
              <w:t>to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pay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3"/>
                <w:sz w:val="29"/>
                <w:szCs w:val="29"/>
              </w:rPr>
              <w:t>for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services </w:t>
            </w:r>
            <w:r w:rsidRPr="00E2268B">
              <w:rPr>
                <w:rFonts w:ascii="Arial" w:eastAsia="Arial" w:hAnsi="Arial" w:cs="Arial"/>
                <w:b/>
                <w:w w:val="103"/>
                <w:sz w:val="29"/>
                <w:szCs w:val="29"/>
              </w:rPr>
              <w:t>f</w:t>
            </w:r>
            <w:r w:rsidRPr="00E2268B">
              <w:rPr>
                <w:rFonts w:ascii="Arial" w:eastAsia="Arial" w:hAnsi="Arial" w:cs="Arial"/>
                <w:b/>
                <w:spacing w:val="-5"/>
                <w:w w:val="103"/>
                <w:sz w:val="29"/>
                <w:szCs w:val="29"/>
              </w:rPr>
              <w:t>r</w:t>
            </w:r>
            <w:r w:rsidRPr="00E2268B">
              <w:rPr>
                <w:rFonts w:ascii="Arial" w:eastAsia="Arial" w:hAnsi="Arial" w:cs="Arial"/>
                <w:b/>
                <w:w w:val="102"/>
                <w:sz w:val="29"/>
                <w:szCs w:val="29"/>
              </w:rPr>
              <w:t>om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my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local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3"/>
                <w:sz w:val="29"/>
                <w:szCs w:val="29"/>
              </w:rPr>
              <w:t>council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2"/>
                <w:sz w:val="29"/>
                <w:szCs w:val="29"/>
              </w:rPr>
              <w:t>or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98"/>
                <w:sz w:val="29"/>
                <w:szCs w:val="29"/>
              </w:rPr>
              <w:t>any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other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</w:p>
          <w:p w14:paraId="131EF367" w14:textId="77777777" w:rsidR="007F519F" w:rsidRPr="00E2268B" w:rsidRDefault="00EC4EFC">
            <w:pPr>
              <w:spacing w:before="60"/>
              <w:ind w:left="747"/>
              <w:rPr>
                <w:rFonts w:ascii="Arial" w:eastAsia="Arial" w:hAnsi="Arial" w:cs="Arial"/>
                <w:b/>
                <w:sz w:val="29"/>
                <w:szCs w:val="29"/>
              </w:rPr>
            </w:pPr>
            <w:r w:rsidRPr="00E2268B">
              <w:rPr>
                <w:rFonts w:ascii="Arial" w:eastAsia="Arial" w:hAnsi="Arial" w:cs="Arial"/>
                <w:b/>
                <w:w w:val="102"/>
                <w:sz w:val="29"/>
                <w:szCs w:val="29"/>
              </w:rPr>
              <w:t>council?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</w:p>
          <w:p w14:paraId="256C6FAA" w14:textId="77777777" w:rsidR="007F519F" w:rsidRDefault="00EC4EFC">
            <w:pPr>
              <w:spacing w:before="60" w:line="283" w:lineRule="auto"/>
              <w:ind w:left="747" w:right="702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cannot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om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council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scheme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fers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choic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4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7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oviders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9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Howeve</w:t>
            </w:r>
            <w:r>
              <w:rPr>
                <w:rFonts w:ascii="Arial" w:eastAsia="Arial" w:hAnsi="Arial" w:cs="Arial"/>
                <w:spacing w:val="-27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6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choos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hav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mixe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8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packag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partl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1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7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ovide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4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socia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1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service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partl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pai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9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oug</w:t>
            </w:r>
            <w:r>
              <w:rPr>
                <w:rFonts w:ascii="Arial" w:eastAsia="Arial" w:hAnsi="Arial" w:cs="Arial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8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7"/>
                <w:w w:val="9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8"/>
                <w:sz w:val="29"/>
                <w:szCs w:val="29"/>
              </w:rPr>
              <w:t>ec</w:t>
            </w:r>
            <w:r>
              <w:rPr>
                <w:rFonts w:ascii="Arial" w:eastAsia="Arial" w:hAnsi="Arial" w:cs="Arial"/>
                <w:w w:val="98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"/>
                <w:w w:val="9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4C049DE8" w14:textId="77777777" w:rsidR="007F519F" w:rsidRDefault="007F519F">
            <w:pPr>
              <w:spacing w:before="6" w:line="180" w:lineRule="exact"/>
              <w:rPr>
                <w:sz w:val="19"/>
                <w:szCs w:val="19"/>
              </w:rPr>
            </w:pPr>
          </w:p>
          <w:p w14:paraId="682A9C41" w14:textId="77777777" w:rsidR="007F519F" w:rsidRDefault="007F519F">
            <w:pPr>
              <w:spacing w:line="200" w:lineRule="exact"/>
            </w:pPr>
          </w:p>
          <w:p w14:paraId="45B954B0" w14:textId="77777777" w:rsidR="007F519F" w:rsidRPr="00E2268B" w:rsidRDefault="00EC4EFC">
            <w:pPr>
              <w:ind w:left="747"/>
              <w:rPr>
                <w:rFonts w:ascii="Arial" w:eastAsia="Arial" w:hAnsi="Arial" w:cs="Arial"/>
                <w:b/>
                <w:sz w:val="29"/>
                <w:szCs w:val="29"/>
              </w:rPr>
            </w:pPr>
            <w:r w:rsidRPr="00E2268B">
              <w:rPr>
                <w:rFonts w:ascii="Arial" w:eastAsia="Arial" w:hAnsi="Arial" w:cs="Arial"/>
                <w:b/>
                <w:w w:val="99"/>
                <w:sz w:val="29"/>
                <w:szCs w:val="29"/>
              </w:rPr>
              <w:t>Can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93"/>
                <w:sz w:val="29"/>
                <w:szCs w:val="29"/>
              </w:rPr>
              <w:t>I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98"/>
                <w:sz w:val="29"/>
                <w:szCs w:val="29"/>
              </w:rPr>
              <w:t>use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3"/>
                <w:sz w:val="29"/>
                <w:szCs w:val="29"/>
              </w:rPr>
              <w:t>di</w:t>
            </w:r>
            <w:r w:rsidRPr="00E2268B">
              <w:rPr>
                <w:rFonts w:ascii="Arial" w:eastAsia="Arial" w:hAnsi="Arial" w:cs="Arial"/>
                <w:b/>
                <w:spacing w:val="-5"/>
                <w:w w:val="103"/>
                <w:sz w:val="29"/>
                <w:szCs w:val="29"/>
              </w:rPr>
              <w:t>r</w:t>
            </w:r>
            <w:r w:rsidRPr="00E2268B">
              <w:rPr>
                <w:rFonts w:ascii="Arial" w:eastAsia="Arial" w:hAnsi="Arial" w:cs="Arial"/>
                <w:b/>
                <w:w w:val="104"/>
                <w:sz w:val="29"/>
                <w:szCs w:val="29"/>
              </w:rPr>
              <w:t>ect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payments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6"/>
                <w:sz w:val="29"/>
                <w:szCs w:val="29"/>
              </w:rPr>
              <w:t>to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pay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  <w:r w:rsidRPr="00E2268B">
              <w:rPr>
                <w:rFonts w:ascii="Arial" w:eastAsia="Arial" w:hAnsi="Arial" w:cs="Arial"/>
                <w:b/>
                <w:w w:val="103"/>
                <w:sz w:val="29"/>
                <w:szCs w:val="29"/>
              </w:rPr>
              <w:t>for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health </w:t>
            </w:r>
            <w:r w:rsidRPr="00E2268B">
              <w:rPr>
                <w:rFonts w:ascii="Arial" w:eastAsia="Arial" w:hAnsi="Arial" w:cs="Arial"/>
                <w:b/>
                <w:w w:val="101"/>
                <w:sz w:val="29"/>
                <w:szCs w:val="29"/>
              </w:rPr>
              <w:t>ca</w:t>
            </w:r>
            <w:r w:rsidRPr="00E2268B">
              <w:rPr>
                <w:rFonts w:ascii="Arial" w:eastAsia="Arial" w:hAnsi="Arial" w:cs="Arial"/>
                <w:b/>
                <w:spacing w:val="-5"/>
                <w:w w:val="101"/>
                <w:sz w:val="29"/>
                <w:szCs w:val="29"/>
              </w:rPr>
              <w:t>r</w:t>
            </w:r>
            <w:r w:rsidRPr="00E2268B">
              <w:rPr>
                <w:rFonts w:ascii="Arial" w:eastAsia="Arial" w:hAnsi="Arial" w:cs="Arial"/>
                <w:b/>
                <w:w w:val="98"/>
                <w:sz w:val="29"/>
                <w:szCs w:val="29"/>
              </w:rPr>
              <w:t>e?</w:t>
            </w:r>
            <w:r w:rsidRPr="00E2268B">
              <w:rPr>
                <w:rFonts w:ascii="Arial" w:eastAsia="Arial" w:hAnsi="Arial" w:cs="Arial"/>
                <w:b/>
                <w:sz w:val="29"/>
                <w:szCs w:val="29"/>
              </w:rPr>
              <w:t xml:space="preserve"> </w:t>
            </w:r>
          </w:p>
          <w:p w14:paraId="71F2AD11" w14:textId="77777777" w:rsidR="007F519F" w:rsidRDefault="00EC4EFC">
            <w:pPr>
              <w:spacing w:before="60" w:line="283" w:lineRule="auto"/>
              <w:ind w:left="747" w:right="112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No.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scheme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eplacement</w:t>
            </w:r>
            <w:r>
              <w:rPr>
                <w:rFonts w:ascii="Arial" w:eastAsia="Arial" w:hAnsi="Arial" w:cs="Arial"/>
                <w:spacing w:val="16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social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services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would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been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arranged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by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social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services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following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assessment.</w:t>
            </w:r>
          </w:p>
        </w:tc>
      </w:tr>
      <w:tr w:rsidR="007F519F" w14:paraId="3E671DEB" w14:textId="77777777">
        <w:trPr>
          <w:trHeight w:hRule="exact" w:val="1269"/>
        </w:trPr>
        <w:tc>
          <w:tcPr>
            <w:tcW w:w="12523" w:type="dxa"/>
            <w:vMerge/>
            <w:tcBorders>
              <w:left w:val="nil"/>
              <w:bottom w:val="nil"/>
              <w:right w:val="nil"/>
            </w:tcBorders>
            <w:shd w:val="clear" w:color="auto" w:fill="F6F6F6"/>
          </w:tcPr>
          <w:p w14:paraId="6EAA3B93" w14:textId="77777777" w:rsidR="007F519F" w:rsidRDefault="007F519F"/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13BC6B25" w14:textId="77777777" w:rsidR="007F519F" w:rsidRDefault="007F519F"/>
        </w:tc>
      </w:tr>
    </w:tbl>
    <w:p w14:paraId="14F3920C" w14:textId="77777777" w:rsidR="007F519F" w:rsidRDefault="007F519F">
      <w:pPr>
        <w:sectPr w:rsidR="007F519F">
          <w:pgSz w:w="25520" w:h="18160" w:orient="landscape"/>
          <w:pgMar w:top="60" w:right="140" w:bottom="0" w:left="120" w:header="720" w:footer="720" w:gutter="0"/>
          <w:cols w:space="720"/>
        </w:sectPr>
      </w:pPr>
    </w:p>
    <w:p w14:paraId="5F368962" w14:textId="77777777" w:rsidR="007F519F" w:rsidRDefault="00E600DB">
      <w:pPr>
        <w:spacing w:before="7" w:line="80" w:lineRule="exact"/>
        <w:rPr>
          <w:sz w:val="9"/>
          <w:szCs w:val="9"/>
        </w:rPr>
      </w:pPr>
      <w:r>
        <w:lastRenderedPageBreak/>
        <w:pict w14:anchorId="1F830783">
          <v:group id="_x0000_s1131" style="position:absolute;margin-left:1254.45pt;margin-top:895.65pt;width:1.3pt;height:3.9pt;z-index:-1457;mso-position-horizontal-relative:page;mso-position-vertical-relative:page" coordorigin="25089,17913" coordsize="26,78">
            <v:shape id="_x0000_s1133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132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  <w:r>
        <w:pict w14:anchorId="00C3F294">
          <v:group id="_x0000_s1125" style="position:absolute;margin-left:1164.85pt;margin-top:7.55pt;width:99.6pt;height:97.55pt;z-index:-1458;mso-position-horizontal-relative:page;mso-position-vertical-relative:page" coordorigin="23297,151" coordsize="1992,1951">
            <v:shape id="_x0000_s1130" style="position:absolute;left:23307;top:-1454;width:3545;height:3545" coordorigin="23307,-1454" coordsize="3545,3545" path="m25225,2085r54,-6l25279,164r-1965,l23313,173r-6,146l23313,464r17,142l23359,745r39,134l23446,1009r59,124l23573,1253r76,113l23734,1472r92,100l23926,1665r107,84l24146,1826r119,67l24390,1952r129,49l24654,2040r138,28l24934,2085r146,6l25225,2085xe" fillcolor="#bebebe" stroked="f">
              <v:path arrowok="t"/>
            </v:shape>
            <v:shape id="_x0000_s1129" style="position:absolute;left:23307;top:-1454;width:3545;height:3545" coordorigin="23307,-1454" coordsize="3545,3545" path="m25225,2085r54,-6e" filled="f" strokecolor="white" strokeweight=".36583mm">
              <v:path arrowok="t"/>
            </v:shape>
            <v:shape id="_x0000_s1128" style="position:absolute;left:23307;top:-1454;width:3545;height:3545" coordorigin="23307,-1454" coordsize="3545,3545" path="m23314,164r-1,9l23307,319r6,145l23330,606r29,139l23398,879r48,130l23505,1133r68,120l23649,1366r85,106l23826,1572r100,93l24033,1749r113,77l24265,1893r125,59l24519,2001r135,39l24792,2068r142,17l25080,2091r145,-6e" filled="f" strokecolor="white" strokeweight=".36583mm">
              <v:path arrowok="t"/>
            </v:shape>
            <v:shape id="_x0000_s1127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126" style="position:absolute;left:25102;top:-95;width:0;height:311" coordorigin="25102,-95" coordsize="0,311" path="m25102,164r,52e" filled="f" strokeweight=".09147mm">
              <v:path arrowok="t"/>
            </v:shape>
            <w10:wrap anchorx="page" anchory="page"/>
          </v:group>
        </w:pict>
      </w:r>
      <w:r>
        <w:pict w14:anchorId="783DBDE7">
          <v:group id="_x0000_s1122" style="position:absolute;margin-left:19.85pt;margin-top:895.65pt;width:1.3pt;height:3.9pt;z-index:-1459;mso-position-horizontal-relative:page;mso-position-vertical-relative:page" coordorigin="397,17913" coordsize="26,78">
            <v:shape id="_x0000_s1124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123" style="position:absolute;left:410;top:17926;width:0;height:311" coordorigin="410,17926" coordsize="0,311" path="m410,17926r,52e" filled="f" strokeweight=".09147mm">
              <v:path arrowok="t"/>
            </v:shape>
            <w10:wrap anchorx="page" anchory="page"/>
          </v:group>
        </w:pict>
      </w:r>
      <w:r>
        <w:pict w14:anchorId="73AB3237">
          <v:group id="_x0000_s1116" style="position:absolute;margin-left:11.15pt;margin-top:7.55pt;width:100.7pt;height:97.55pt;z-index:-1460;mso-position-horizontal-relative:page;mso-position-vertical-relative:page" coordorigin="223,151" coordsize="2014,1951">
            <v:shape id="_x0000_s1121" style="position:absolute;left:-1319;top:-1454;width:3545;height:3545" coordorigin="-1319,-1454" coordsize="3545,3545" path="m599,2085r142,-17l880,2040r134,-39l1144,1952r124,-59l1387,1826r113,-77l1607,1665r100,-93l1799,1472r85,-106l1961,1252r67,-119l2087,1009r49,-130l2175,745r28,-139l2220,464r6,-145l2220,173r-1,-9l233,164r,1912l308,2085r146,6l599,2085xe" fillcolor="#bebebe" stroked="f">
              <v:path arrowok="t"/>
            </v:shape>
            <v:shape id="_x0000_s1120" style="position:absolute;left:-1319;top:-1454;width:3545;height:3545" coordorigin="-1319,-1454" coordsize="3545,3545" path="m599,2085r142,-17l880,2040r134,-39l1144,1952r124,-59l1387,1826r113,-77l1607,1665r100,-93l1799,1472r85,-106l1961,1252r67,-119l2087,1009r49,-130l2175,745r28,-139l2220,464r6,-145l2220,173r-1,-9e" filled="f" strokecolor="white" strokeweight=".36583mm">
              <v:path arrowok="t"/>
            </v:shape>
            <v:shape id="_x0000_s1119" style="position:absolute;left:-1319;top:-1454;width:3545;height:3545" coordorigin="-1319,-1454" coordsize="3545,3545" path="m233,2076r75,9l454,2091r145,-6e" filled="f" strokecolor="white" strokeweight=".36583mm">
              <v:path arrowok="t"/>
            </v:shape>
            <v:shape id="_x0000_s1118" style="position:absolute;left:410;top:-95;width:0;height:311" coordorigin="410,-95" coordsize="0,311" path="m410,164r,52e" filled="f" strokecolor="white" strokeweight=".45731mm">
              <v:path arrowok="t"/>
            </v:shape>
            <v:shape id="_x0000_s1117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3"/>
        <w:gridCol w:w="12502"/>
      </w:tblGrid>
      <w:tr w:rsidR="007F519F" w14:paraId="2921E764" w14:textId="77777777">
        <w:trPr>
          <w:trHeight w:hRule="exact" w:val="1261"/>
        </w:trPr>
        <w:tc>
          <w:tcPr>
            <w:tcW w:w="12523" w:type="dxa"/>
            <w:tcBorders>
              <w:top w:val="single" w:sz="4" w:space="0" w:color="F6F6F6"/>
              <w:left w:val="nil"/>
              <w:bottom w:val="nil"/>
              <w:right w:val="nil"/>
            </w:tcBorders>
            <w:shd w:val="clear" w:color="auto" w:fill="757575"/>
          </w:tcPr>
          <w:p w14:paraId="4A416931" w14:textId="77777777" w:rsidR="007F519F" w:rsidRDefault="007F519F">
            <w:pPr>
              <w:spacing w:before="3" w:line="120" w:lineRule="exact"/>
              <w:rPr>
                <w:sz w:val="13"/>
                <w:szCs w:val="13"/>
              </w:rPr>
            </w:pPr>
          </w:p>
          <w:p w14:paraId="4A6D488E" w14:textId="77777777" w:rsidR="007F519F" w:rsidRDefault="007F519F">
            <w:pPr>
              <w:spacing w:line="200" w:lineRule="exact"/>
            </w:pPr>
          </w:p>
          <w:p w14:paraId="5D853B90" w14:textId="77777777" w:rsidR="007F519F" w:rsidRDefault="007F519F">
            <w:pPr>
              <w:spacing w:line="200" w:lineRule="exact"/>
            </w:pPr>
          </w:p>
          <w:p w14:paraId="5B4AE432" w14:textId="77777777" w:rsidR="007F519F" w:rsidRDefault="00EC4EFC">
            <w:pPr>
              <w:ind w:left="728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18</w:t>
            </w:r>
          </w:p>
        </w:tc>
        <w:tc>
          <w:tcPr>
            <w:tcW w:w="12502" w:type="dxa"/>
            <w:vMerge w:val="restart"/>
            <w:tcBorders>
              <w:top w:val="nil"/>
              <w:left w:val="nil"/>
              <w:right w:val="nil"/>
            </w:tcBorders>
            <w:shd w:val="clear" w:color="auto" w:fill="757575"/>
          </w:tcPr>
          <w:p w14:paraId="632126AE" w14:textId="77777777" w:rsidR="007F519F" w:rsidRDefault="007F519F">
            <w:pPr>
              <w:spacing w:before="8" w:line="120" w:lineRule="exact"/>
              <w:rPr>
                <w:sz w:val="13"/>
                <w:szCs w:val="13"/>
              </w:rPr>
            </w:pPr>
          </w:p>
          <w:p w14:paraId="09D5DD39" w14:textId="77777777" w:rsidR="007F519F" w:rsidRDefault="007F519F">
            <w:pPr>
              <w:spacing w:line="200" w:lineRule="exact"/>
            </w:pPr>
          </w:p>
          <w:p w14:paraId="6C94786B" w14:textId="77777777" w:rsidR="007F519F" w:rsidRDefault="007F519F">
            <w:pPr>
              <w:spacing w:line="200" w:lineRule="exact"/>
            </w:pPr>
          </w:p>
          <w:p w14:paraId="16DCA13A" w14:textId="77777777" w:rsidR="007F519F" w:rsidRDefault="00EC4EFC">
            <w:pPr>
              <w:ind w:right="791"/>
              <w:jc w:val="right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7</w:t>
            </w:r>
          </w:p>
        </w:tc>
      </w:tr>
      <w:tr w:rsidR="007F519F" w14:paraId="13B07327" w14:textId="77777777">
        <w:trPr>
          <w:trHeight w:hRule="exact" w:val="1249"/>
        </w:trPr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14B6BF72" w14:textId="77777777" w:rsidR="007F519F" w:rsidRDefault="007F519F"/>
        </w:tc>
        <w:tc>
          <w:tcPr>
            <w:tcW w:w="12502" w:type="dxa"/>
            <w:vMerge/>
            <w:tcBorders>
              <w:left w:val="nil"/>
              <w:bottom w:val="nil"/>
              <w:right w:val="nil"/>
            </w:tcBorders>
            <w:shd w:val="clear" w:color="auto" w:fill="757575"/>
          </w:tcPr>
          <w:p w14:paraId="41DB4345" w14:textId="77777777" w:rsidR="007F519F" w:rsidRDefault="007F519F"/>
        </w:tc>
      </w:tr>
      <w:tr w:rsidR="007F519F" w14:paraId="5398A777" w14:textId="77777777">
        <w:trPr>
          <w:trHeight w:hRule="exact" w:val="14027"/>
        </w:trPr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733E64C6" w14:textId="77777777" w:rsidR="007F519F" w:rsidRDefault="007F519F">
            <w:pPr>
              <w:spacing w:before="8" w:line="100" w:lineRule="exact"/>
              <w:rPr>
                <w:sz w:val="10"/>
                <w:szCs w:val="10"/>
              </w:rPr>
            </w:pPr>
          </w:p>
          <w:p w14:paraId="3BACF651" w14:textId="77777777" w:rsidR="007F519F" w:rsidRDefault="007F519F">
            <w:pPr>
              <w:spacing w:line="200" w:lineRule="exact"/>
            </w:pPr>
          </w:p>
          <w:p w14:paraId="75725AF6" w14:textId="77F6B757" w:rsidR="007F519F" w:rsidRDefault="00EC4EFC">
            <w:pPr>
              <w:ind w:left="923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Complaints or</w:t>
            </w:r>
            <w:r>
              <w:rPr>
                <w:rFonts w:ascii="Arial" w:eastAsia="Arial" w:hAnsi="Arial" w:cs="Arial"/>
                <w:b/>
                <w:color w:val="757575"/>
                <w:spacing w:val="2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5"/>
                <w:sz w:val="33"/>
                <w:szCs w:val="33"/>
              </w:rPr>
              <w:t>compliments</w:t>
            </w:r>
          </w:p>
          <w:p w14:paraId="3F1891E5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2CA1C1DA" w14:textId="77777777" w:rsidR="007F519F" w:rsidRDefault="00EC4EFC">
            <w:pPr>
              <w:ind w:left="9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questions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about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payments,</w:t>
            </w:r>
            <w:r>
              <w:rPr>
                <w:rFonts w:ascii="Arial" w:eastAsia="Arial" w:hAnsi="Arial" w:cs="Arial"/>
                <w:spacing w:val="17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please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contact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Payments</w:t>
            </w:r>
          </w:p>
          <w:p w14:paraId="5496A2DC" w14:textId="77777777" w:rsidR="007F519F" w:rsidRDefault="00EC4EFC">
            <w:pPr>
              <w:spacing w:before="60"/>
              <w:ind w:left="9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30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eam</w:t>
            </w:r>
            <w:r>
              <w:rPr>
                <w:rFonts w:ascii="Arial" w:eastAsia="Arial" w:hAnsi="Arial" w:cs="Arial"/>
                <w:spacing w:val="9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(contact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details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guide).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particular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complaint</w:t>
            </w:r>
          </w:p>
          <w:p w14:paraId="31F2A385" w14:textId="77777777" w:rsidR="007F519F" w:rsidRDefault="00EC4EFC">
            <w:pPr>
              <w:spacing w:before="60"/>
              <w:ind w:left="9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about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scheme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member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sta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z w:val="29"/>
                <w:szCs w:val="29"/>
              </w:rPr>
              <w:t>f,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please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write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Customer</w:t>
            </w:r>
          </w:p>
          <w:p w14:paraId="5351734F" w14:textId="5B1D07EE" w:rsidR="002C1973" w:rsidRDefault="00EC4EFC" w:rsidP="00456BB8">
            <w:pPr>
              <w:spacing w:before="60"/>
              <w:ind w:left="9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Services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0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eam</w:t>
            </w:r>
            <w:r>
              <w:rPr>
                <w:rFonts w:ascii="Arial" w:eastAsia="Arial" w:hAnsi="Arial" w:cs="Arial"/>
                <w:spacing w:val="9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(contact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details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guide).</w:t>
            </w:r>
            <w:r w:rsidR="002C1973">
              <w:rPr>
                <w:rFonts w:ascii="Arial" w:eastAsia="Arial" w:hAnsi="Arial" w:cs="Arial"/>
                <w:sz w:val="29"/>
                <w:szCs w:val="29"/>
              </w:rPr>
              <w:t xml:space="preserve"> If you are not satisfied with the outcome of your complaint, you can register a complaint using the Council’s corporate complaints procedure:</w:t>
            </w:r>
          </w:p>
          <w:p w14:paraId="76C16CD2" w14:textId="77777777" w:rsidR="007F519F" w:rsidRDefault="007F519F">
            <w:pPr>
              <w:spacing w:before="5" w:line="100" w:lineRule="exact"/>
              <w:rPr>
                <w:sz w:val="10"/>
                <w:szCs w:val="10"/>
              </w:rPr>
            </w:pPr>
          </w:p>
          <w:p w14:paraId="7578AD4C" w14:textId="77777777" w:rsidR="007F519F" w:rsidRDefault="007F519F">
            <w:pPr>
              <w:spacing w:line="200" w:lineRule="exact"/>
            </w:pPr>
          </w:p>
          <w:p w14:paraId="319D23F0" w14:textId="6445209A" w:rsidR="007F519F" w:rsidRDefault="00456BB8">
            <w:pPr>
              <w:spacing w:line="200" w:lineRule="exact"/>
            </w:pPr>
            <w:r>
              <w:t xml:space="preserve">                  </w:t>
            </w:r>
            <w:hyperlink r:id="rId31" w:history="1">
              <w:r w:rsidRPr="003022F6">
                <w:rPr>
                  <w:rStyle w:val="Hyperlink"/>
                  <w:rFonts w:ascii="Arial" w:hAnsi="Arial" w:cs="Arial"/>
                  <w:sz w:val="24"/>
                </w:rPr>
                <w:t>https://www.merton.gov.uk/council-and-local-democracy/complaints-compliments-and-comments</w:t>
              </w:r>
            </w:hyperlink>
          </w:p>
          <w:p w14:paraId="7478743E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4C10685B" w14:textId="77777777" w:rsidR="007F519F" w:rsidRDefault="007F519F">
            <w:pPr>
              <w:spacing w:line="200" w:lineRule="exact"/>
            </w:pPr>
          </w:p>
          <w:p w14:paraId="2C805263" w14:textId="77777777" w:rsidR="007F519F" w:rsidRDefault="007F519F">
            <w:pPr>
              <w:spacing w:before="60" w:line="283" w:lineRule="auto"/>
              <w:ind w:left="923" w:right="918"/>
              <w:rPr>
                <w:rFonts w:ascii="Arial" w:eastAsia="Arial" w:hAnsi="Arial" w:cs="Arial"/>
                <w:sz w:val="29"/>
                <w:szCs w:val="29"/>
              </w:rPr>
            </w:pPr>
          </w:p>
        </w:tc>
        <w:tc>
          <w:tcPr>
            <w:tcW w:w="12502" w:type="dxa"/>
            <w:vMerge w:val="restart"/>
            <w:tcBorders>
              <w:top w:val="nil"/>
              <w:left w:val="nil"/>
              <w:right w:val="nil"/>
            </w:tcBorders>
            <w:shd w:val="clear" w:color="auto" w:fill="F6F6F6"/>
          </w:tcPr>
          <w:p w14:paraId="51E565F2" w14:textId="77777777" w:rsidR="007F519F" w:rsidRDefault="007F519F">
            <w:pPr>
              <w:spacing w:before="6" w:line="100" w:lineRule="exact"/>
              <w:rPr>
                <w:sz w:val="11"/>
                <w:szCs w:val="11"/>
              </w:rPr>
            </w:pPr>
          </w:p>
          <w:p w14:paraId="6884E7C7" w14:textId="77777777" w:rsidR="007F519F" w:rsidRDefault="007F519F">
            <w:pPr>
              <w:spacing w:line="200" w:lineRule="exact"/>
            </w:pPr>
          </w:p>
          <w:p w14:paraId="4DBCA897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Di</w:t>
            </w:r>
            <w:r>
              <w:rPr>
                <w:rFonts w:ascii="Arial" w:eastAsia="Arial" w:hAnsi="Arial" w:cs="Arial"/>
                <w:color w:val="757575"/>
                <w:spacing w:val="-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ect</w:t>
            </w:r>
            <w:r>
              <w:rPr>
                <w:rFonts w:ascii="Arial" w:eastAsia="Arial" w:hAnsi="Arial" w:cs="Arial"/>
                <w:color w:val="757575"/>
                <w:spacing w:val="1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Payments Support</w:t>
            </w:r>
            <w:r>
              <w:rPr>
                <w:rFonts w:ascii="Arial" w:eastAsia="Arial" w:hAnsi="Arial" w:cs="Arial"/>
                <w:color w:val="757575"/>
                <w:spacing w:val="3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Officer</w:t>
            </w:r>
            <w:r>
              <w:rPr>
                <w:rFonts w:ascii="Arial" w:eastAsia="Arial" w:hAnsi="Arial" w:cs="Arial"/>
                <w:color w:val="757575"/>
                <w:spacing w:val="1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(DPSO)</w:t>
            </w:r>
          </w:p>
          <w:p w14:paraId="599C86E4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64EFB117" w14:textId="77777777" w:rsidR="007F519F" w:rsidRDefault="00EC4EFC">
            <w:pPr>
              <w:spacing w:line="283" w:lineRule="auto"/>
              <w:ind w:left="747" w:right="704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8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ec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Payment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2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Suppor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ice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4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explai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1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schem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8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7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explai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22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wha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involves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thei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0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ol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5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s</w:t>
            </w:r>
            <w:r w:rsidR="002C1CA1">
              <w:rPr>
                <w:rFonts w:ascii="Arial" w:eastAsia="Arial" w:hAnsi="Arial" w:cs="Arial"/>
                <w:w w:val="93"/>
                <w:sz w:val="29"/>
                <w:szCs w:val="29"/>
              </w:rPr>
              <w:t>, how they will provide advice and support to you</w:t>
            </w:r>
            <w:r>
              <w:rPr>
                <w:rFonts w:ascii="Arial" w:eastAsia="Arial" w:hAnsi="Arial" w:cs="Arial"/>
                <w:spacing w:val="-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esponsibilitie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18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8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DPS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tal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k</w:t>
            </w:r>
            <w:r>
              <w:rPr>
                <w:rFonts w:ascii="Arial" w:eastAsia="Arial" w:hAnsi="Arial" w:cs="Arial"/>
                <w:spacing w:val="9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oug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h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8"/>
                <w:sz w:val="29"/>
                <w:szCs w:val="29"/>
              </w:rPr>
              <w:t>option</w:t>
            </w:r>
            <w:r>
              <w:rPr>
                <w:rFonts w:ascii="Arial" w:eastAsia="Arial" w:hAnsi="Arial" w:cs="Arial"/>
                <w:w w:val="98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1"/>
                <w:w w:val="9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usin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pacing w:val="3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agenc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8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ovid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5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employin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pacing w:val="4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ss</w:t>
            </w:r>
            <w:r>
              <w:rPr>
                <w:rFonts w:ascii="Arial" w:eastAsia="Arial" w:hAnsi="Arial" w:cs="Arial"/>
                <w:spacing w:val="-3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3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w w:val="106"/>
                <w:sz w:val="29"/>
                <w:szCs w:val="29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8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ovid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5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DPS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10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7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suppor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whil</w:t>
            </w:r>
            <w:r w:rsidR="002C1CA1">
              <w:rPr>
                <w:rFonts w:ascii="Arial" w:eastAsia="Arial" w:hAnsi="Arial" w:cs="Arial"/>
                <w:w w:val="94"/>
                <w:sz w:val="29"/>
                <w:szCs w:val="29"/>
              </w:rPr>
              <w:t>st</w:t>
            </w:r>
            <w:r>
              <w:rPr>
                <w:rFonts w:ascii="Arial" w:eastAsia="Arial" w:hAnsi="Arial" w:cs="Arial"/>
                <w:spacing w:val="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8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4"/>
                <w:w w:val="94"/>
                <w:sz w:val="29"/>
                <w:szCs w:val="29"/>
              </w:rPr>
              <w:t xml:space="preserve"> </w:t>
            </w:r>
            <w:r w:rsidR="002C1CA1"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receiving a direct payment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5A69BE82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25BE646F" w14:textId="77777777" w:rsidR="007F519F" w:rsidRDefault="007F519F">
            <w:pPr>
              <w:spacing w:line="200" w:lineRule="exact"/>
            </w:pPr>
          </w:p>
          <w:p w14:paraId="141FBCAF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20964E8E" w14:textId="77777777" w:rsidR="007F519F" w:rsidRDefault="007F519F">
            <w:pPr>
              <w:spacing w:line="200" w:lineRule="exact"/>
            </w:pPr>
          </w:p>
          <w:p w14:paraId="41507447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Financial</w:t>
            </w:r>
            <w:r>
              <w:rPr>
                <w:rFonts w:ascii="Arial" w:eastAsia="Arial" w:hAnsi="Arial" w:cs="Arial"/>
                <w:color w:val="757575"/>
                <w:spacing w:val="-1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 xml:space="preserve">Assessment </w:t>
            </w:r>
            <w:r>
              <w:rPr>
                <w:rFonts w:ascii="Arial" w:eastAsia="Arial" w:hAnsi="Arial" w:cs="Arial"/>
                <w:color w:val="757575"/>
                <w:spacing w:val="-37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eam</w:t>
            </w:r>
          </w:p>
          <w:p w14:paraId="4689A7B3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29F36B0D" w14:textId="5E998443" w:rsidR="007F519F" w:rsidRDefault="00EC4EFC">
            <w:pPr>
              <w:spacing w:line="283" w:lineRule="auto"/>
              <w:ind w:left="747" w:right="71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When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eceive</w:t>
            </w:r>
            <w:r>
              <w:rPr>
                <w:rFonts w:ascii="Arial" w:eastAsia="Arial" w:hAnsi="Arial" w:cs="Arial"/>
                <w:spacing w:val="15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community-ca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services,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contribution towa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ds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cost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e.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Our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Financial</w:t>
            </w:r>
            <w:r>
              <w:rPr>
                <w:rFonts w:ascii="Arial" w:eastAsia="Arial" w:hAnsi="Arial" w:cs="Arial"/>
                <w:spacing w:val="-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Assessment</w:t>
            </w:r>
            <w:r>
              <w:rPr>
                <w:rFonts w:ascii="Arial" w:eastAsia="Arial" w:hAnsi="Arial" w:cs="Arial"/>
                <w:spacing w:val="36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0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eam</w:t>
            </w:r>
            <w:r>
              <w:rPr>
                <w:rFonts w:ascii="Arial" w:eastAsia="Arial" w:hAnsi="Arial" w:cs="Arial"/>
                <w:spacing w:val="9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assess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income,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savings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outgoings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 out how much,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anything,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Befo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 our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team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carry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financial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assessment,</w:t>
            </w:r>
            <w:r>
              <w:rPr>
                <w:rFonts w:ascii="Arial" w:eastAsia="Arial" w:hAnsi="Arial" w:cs="Arial"/>
                <w:spacing w:val="2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86"/>
                <w:sz w:val="29"/>
                <w:szCs w:val="29"/>
              </w:rPr>
              <w:t>fill</w:t>
            </w:r>
            <w:r>
              <w:rPr>
                <w:rFonts w:ascii="Arial" w:eastAsia="Arial" w:hAnsi="Arial" w:cs="Arial"/>
                <w:spacing w:val="11"/>
                <w:w w:val="8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FC2A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financia</w:t>
            </w:r>
            <w:r>
              <w:rPr>
                <w:rFonts w:ascii="Arial" w:eastAsia="Arial" w:hAnsi="Arial" w:cs="Arial"/>
                <w:w w:val="83"/>
                <w:sz w:val="29"/>
                <w:szCs w:val="29"/>
              </w:rPr>
              <w:t xml:space="preserve">l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assessment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form.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find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difficult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86"/>
                <w:sz w:val="29"/>
                <w:szCs w:val="29"/>
              </w:rPr>
              <w:t>fill</w:t>
            </w:r>
            <w:r>
              <w:rPr>
                <w:rFonts w:ascii="Arial" w:eastAsia="Arial" w:hAnsi="Arial" w:cs="Arial"/>
                <w:spacing w:val="11"/>
                <w:w w:val="8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form,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speak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member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Financial</w:t>
            </w:r>
            <w:r>
              <w:rPr>
                <w:rFonts w:ascii="Arial" w:eastAsia="Arial" w:hAnsi="Arial" w:cs="Arial"/>
                <w:spacing w:val="-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Assessment</w:t>
            </w:r>
            <w:r>
              <w:rPr>
                <w:rFonts w:ascii="Arial" w:eastAsia="Arial" w:hAnsi="Arial" w:cs="Arial"/>
                <w:spacing w:val="36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0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eam</w:t>
            </w:r>
            <w:r>
              <w:rPr>
                <w:rFonts w:ascii="Arial" w:eastAsia="Arial" w:hAnsi="Arial" w:cs="Arial"/>
                <w:spacing w:val="9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Civic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Cent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5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visit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home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help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89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"/>
                <w:w w:val="89"/>
                <w:sz w:val="29"/>
                <w:szCs w:val="29"/>
              </w:rPr>
              <w:t>il</w:t>
            </w:r>
            <w:r>
              <w:rPr>
                <w:rFonts w:ascii="Arial" w:eastAsia="Arial" w:hAnsi="Arial" w:cs="Arial"/>
                <w:w w:val="89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-2"/>
                <w:w w:val="8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9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89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13"/>
                <w:w w:val="8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form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als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1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carr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17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welfa</w:t>
            </w:r>
            <w:r>
              <w:rPr>
                <w:rFonts w:ascii="Arial" w:eastAsia="Arial" w:hAnsi="Arial" w:cs="Arial"/>
                <w:spacing w:val="-7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bene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21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chec</w:t>
            </w:r>
            <w:r>
              <w:rPr>
                <w:rFonts w:ascii="Arial" w:eastAsia="Arial" w:hAnsi="Arial" w:cs="Arial"/>
                <w:sz w:val="29"/>
                <w:szCs w:val="29"/>
              </w:rPr>
              <w:t>k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se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8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88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7"/>
                <w:w w:val="8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3"/>
                <w:sz w:val="29"/>
                <w:szCs w:val="29"/>
              </w:rPr>
              <w:t>c</w:t>
            </w:r>
            <w:r>
              <w:rPr>
                <w:rFonts w:ascii="Arial" w:eastAsia="Arial" w:hAnsi="Arial" w:cs="Arial"/>
                <w:spacing w:val="-1"/>
                <w:w w:val="83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z w:val="29"/>
                <w:szCs w:val="29"/>
              </w:rPr>
              <w:t>m 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further</w:t>
            </w:r>
            <w:r>
              <w:rPr>
                <w:rFonts w:ascii="Arial" w:eastAsia="Arial" w:hAnsi="Arial" w:cs="Arial"/>
                <w:spacing w:val="1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benefits.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When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team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made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their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assessment,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write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tell 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how much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each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towa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ds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e.</w:t>
            </w:r>
            <w:r w:rsidR="002C1CA1">
              <w:rPr>
                <w:rFonts w:ascii="Arial" w:eastAsia="Arial" w:hAnsi="Arial" w:cs="Arial"/>
                <w:sz w:val="29"/>
                <w:szCs w:val="29"/>
              </w:rPr>
              <w:t xml:space="preserve"> You will need to </w:t>
            </w:r>
            <w:r w:rsidR="00F9707E">
              <w:rPr>
                <w:rFonts w:ascii="Arial" w:eastAsia="Arial" w:hAnsi="Arial" w:cs="Arial"/>
                <w:sz w:val="29"/>
                <w:szCs w:val="29"/>
              </w:rPr>
              <w:t>pay this amount at least every four</w:t>
            </w:r>
            <w:r w:rsidR="002C1CA1">
              <w:rPr>
                <w:rFonts w:ascii="Arial" w:eastAsia="Arial" w:hAnsi="Arial" w:cs="Arial"/>
                <w:sz w:val="29"/>
                <w:szCs w:val="29"/>
              </w:rPr>
              <w:t xml:space="preserve"> weeks into your direct payment account.</w:t>
            </w:r>
          </w:p>
          <w:p w14:paraId="7A5E9036" w14:textId="77777777" w:rsidR="007F519F" w:rsidRDefault="007F519F">
            <w:pPr>
              <w:spacing w:before="6" w:line="180" w:lineRule="exact"/>
              <w:rPr>
                <w:sz w:val="19"/>
                <w:szCs w:val="19"/>
              </w:rPr>
            </w:pPr>
          </w:p>
          <w:p w14:paraId="18CF5431" w14:textId="77777777" w:rsidR="007F519F" w:rsidRDefault="007F519F">
            <w:pPr>
              <w:spacing w:line="200" w:lineRule="exact"/>
            </w:pPr>
          </w:p>
          <w:p w14:paraId="64DD96EB" w14:textId="596CAB77" w:rsidR="007F519F" w:rsidRDefault="00EC4EFC">
            <w:pPr>
              <w:ind w:left="747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information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about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financial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assessments,</w:t>
            </w:r>
            <w:r>
              <w:rPr>
                <w:rFonts w:ascii="Arial" w:eastAsia="Arial" w:hAnsi="Arial" w:cs="Arial"/>
                <w:spacing w:val="2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please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contact</w:t>
            </w:r>
            <w:r w:rsidR="00C41A5F">
              <w:rPr>
                <w:rFonts w:ascii="Arial" w:eastAsia="Arial" w:hAnsi="Arial" w:cs="Arial"/>
                <w:sz w:val="29"/>
                <w:szCs w:val="29"/>
              </w:rPr>
              <w:t>: T</w:t>
            </w:r>
            <w:r>
              <w:rPr>
                <w:rFonts w:ascii="Arial" w:eastAsia="Arial" w:hAnsi="Arial" w:cs="Arial"/>
                <w:sz w:val="29"/>
                <w:szCs w:val="29"/>
              </w:rPr>
              <w:t>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Financial</w:t>
            </w:r>
          </w:p>
          <w:p w14:paraId="23F39B47" w14:textId="17E2CCE4" w:rsidR="007F519F" w:rsidRDefault="00EC4EFC" w:rsidP="00C41A5F">
            <w:pPr>
              <w:spacing w:before="60"/>
              <w:ind w:left="747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Assessment</w:t>
            </w:r>
            <w:r>
              <w:rPr>
                <w:rFonts w:ascii="Arial" w:eastAsia="Arial" w:hAnsi="Arial" w:cs="Arial"/>
                <w:spacing w:val="20"/>
                <w:w w:val="95"/>
                <w:sz w:val="29"/>
                <w:szCs w:val="29"/>
              </w:rPr>
              <w:t xml:space="preserve"> </w:t>
            </w:r>
            <w:r w:rsidR="001973B0">
              <w:rPr>
                <w:rFonts w:ascii="Arial" w:eastAsia="Arial" w:hAnsi="Arial" w:cs="Arial"/>
                <w:spacing w:val="-30"/>
                <w:w w:val="95"/>
                <w:sz w:val="29"/>
                <w:szCs w:val="29"/>
              </w:rPr>
              <w:t>T</w:t>
            </w:r>
            <w:r w:rsidR="001973B0">
              <w:rPr>
                <w:rFonts w:ascii="Arial" w:eastAsia="Arial" w:hAnsi="Arial" w:cs="Arial"/>
                <w:w w:val="95"/>
                <w:sz w:val="29"/>
                <w:szCs w:val="29"/>
              </w:rPr>
              <w:t>eam</w:t>
            </w:r>
            <w:r w:rsidR="00615145">
              <w:rPr>
                <w:rFonts w:ascii="Arial" w:eastAsia="Arial" w:hAnsi="Arial" w:cs="Arial"/>
                <w:w w:val="95"/>
                <w:sz w:val="29"/>
                <w:szCs w:val="29"/>
              </w:rPr>
              <w:t>,</w:t>
            </w:r>
            <w:r w:rsidR="001973B0"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 xml:space="preserve"> Civic</w:t>
            </w:r>
            <w:r w:rsidR="00C41A5F"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 xml:space="preserve"> Centre, Morden, Surrey SM4 5DX or on 020 8545 3632. </w:t>
            </w:r>
          </w:p>
        </w:tc>
      </w:tr>
      <w:tr w:rsidR="007F519F" w14:paraId="35B26631" w14:textId="77777777">
        <w:trPr>
          <w:trHeight w:hRule="exact" w:val="1269"/>
        </w:trPr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225D74AC" w14:textId="77777777" w:rsidR="007F519F" w:rsidRDefault="007F519F"/>
        </w:tc>
        <w:tc>
          <w:tcPr>
            <w:tcW w:w="12502" w:type="dxa"/>
            <w:vMerge/>
            <w:tcBorders>
              <w:left w:val="nil"/>
              <w:bottom w:val="nil"/>
              <w:right w:val="nil"/>
            </w:tcBorders>
            <w:shd w:val="clear" w:color="auto" w:fill="F6F6F6"/>
          </w:tcPr>
          <w:p w14:paraId="7651A84C" w14:textId="77777777" w:rsidR="007F519F" w:rsidRDefault="007F519F"/>
        </w:tc>
      </w:tr>
    </w:tbl>
    <w:p w14:paraId="180745F0" w14:textId="77777777" w:rsidR="007F519F" w:rsidRDefault="007F519F">
      <w:pPr>
        <w:sectPr w:rsidR="007F519F">
          <w:pgSz w:w="25520" w:h="18160" w:orient="landscape"/>
          <w:pgMar w:top="60" w:right="140" w:bottom="0" w:left="120" w:header="720" w:footer="720" w:gutter="0"/>
          <w:cols w:space="720"/>
        </w:sectPr>
      </w:pPr>
    </w:p>
    <w:p w14:paraId="6A12BD62" w14:textId="77777777" w:rsidR="007F519F" w:rsidRDefault="00E600DB">
      <w:pPr>
        <w:spacing w:before="7" w:line="80" w:lineRule="exact"/>
        <w:rPr>
          <w:sz w:val="9"/>
          <w:szCs w:val="9"/>
        </w:rPr>
      </w:pPr>
      <w:r>
        <w:lastRenderedPageBreak/>
        <w:pict w14:anchorId="09B2518F">
          <v:group id="_x0000_s1113" style="position:absolute;margin-left:1254.45pt;margin-top:895.65pt;width:1.3pt;height:3.9pt;z-index:-1453;mso-position-horizontal-relative:page;mso-position-vertical-relative:page" coordorigin="25089,17913" coordsize="26,78">
            <v:shape id="_x0000_s1115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114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  <w:r>
        <w:pict w14:anchorId="18EF8BE1">
          <v:group id="_x0000_s1107" style="position:absolute;margin-left:1164.85pt;margin-top:7.55pt;width:99.6pt;height:97.55pt;z-index:-1454;mso-position-horizontal-relative:page;mso-position-vertical-relative:page" coordorigin="23297,151" coordsize="1992,1951">
            <v:shape id="_x0000_s1112" style="position:absolute;left:23307;top:-1454;width:3545;height:3545" coordorigin="23307,-1454" coordsize="3545,3545" path="m25225,2085r54,-6l25279,164r-1965,l23313,173r-6,146l23313,464r17,142l23359,745r39,134l23446,1009r59,124l23573,1252r76,114l23734,1472r92,100l23926,1665r107,84l24146,1826r119,67l24390,1952r129,49l24654,2040r138,28l24934,2085r146,6l25225,2085xe" fillcolor="#bebebe" stroked="f">
              <v:path arrowok="t"/>
            </v:shape>
            <v:shape id="_x0000_s1111" style="position:absolute;left:23307;top:-1454;width:3545;height:3545" coordorigin="23307,-1454" coordsize="3545,3545" path="m25225,2085r54,-6e" filled="f" strokecolor="white" strokeweight=".36583mm">
              <v:path arrowok="t"/>
            </v:shape>
            <v:shape id="_x0000_s1110" style="position:absolute;left:23307;top:-1454;width:3545;height:3545" coordorigin="23307,-1454" coordsize="3545,3545" path="m23314,164r-1,9l23307,319r6,145l23330,606r29,139l23398,879r48,130l23505,1133r68,119l23649,1366r85,106l23826,1572r100,93l24033,1749r113,77l24265,1893r125,59l24519,2001r135,39l24792,2068r142,17l25080,2091r145,-6e" filled="f" strokecolor="white" strokeweight=".36583mm">
              <v:path arrowok="t"/>
            </v:shape>
            <v:shape id="_x0000_s1109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108" style="position:absolute;left:25102;top:-95;width:0;height:311" coordorigin="25102,-95" coordsize="0,311" path="m25102,164r,52e" filled="f" strokeweight=".09147mm">
              <v:path arrowok="t"/>
            </v:shape>
            <w10:wrap anchorx="page" anchory="page"/>
          </v:group>
        </w:pict>
      </w:r>
      <w:r>
        <w:pict w14:anchorId="38D601AB">
          <v:group id="_x0000_s1104" style="position:absolute;margin-left:19.85pt;margin-top:895.65pt;width:1.3pt;height:3.9pt;z-index:-1455;mso-position-horizontal-relative:page;mso-position-vertical-relative:page" coordorigin="397,17913" coordsize="26,78">
            <v:shape id="_x0000_s1106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105" style="position:absolute;left:410;top:17926;width:0;height:311" coordorigin="410,17926" coordsize="0,311" path="m410,17926r,52e" filled="f" strokeweight=".09147mm">
              <v:path arrowok="t"/>
            </v:shape>
            <w10:wrap anchorx="page" anchory="page"/>
          </v:group>
        </w:pict>
      </w:r>
      <w:r>
        <w:pict w14:anchorId="050AC92D">
          <v:group id="_x0000_s1098" style="position:absolute;margin-left:11.15pt;margin-top:7.55pt;width:100.7pt;height:97.55pt;z-index:-1456;mso-position-horizontal-relative:page;mso-position-vertical-relative:page" coordorigin="223,151" coordsize="2014,1951">
            <v:shape id="_x0000_s1103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l233,164r,1912l308,2085r146,6l599,2085xe" fillcolor="#bebebe" stroked="f">
              <v:path arrowok="t"/>
            </v:shape>
            <v:shape id="_x0000_s1102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e" filled="f" strokecolor="white" strokeweight=".36583mm">
              <v:path arrowok="t"/>
            </v:shape>
            <v:shape id="_x0000_s1101" style="position:absolute;left:-1319;top:-1454;width:3545;height:3545" coordorigin="-1319,-1454" coordsize="3545,3545" path="m233,2076r75,9l454,2091r145,-6e" filled="f" strokecolor="white" strokeweight=".36583mm">
              <v:path arrowok="t"/>
            </v:shape>
            <v:shape id="_x0000_s1100" style="position:absolute;left:410;top:-95;width:0;height:311" coordorigin="410,-95" coordsize="0,311" path="m410,164r,52e" filled="f" strokecolor="white" strokeweight=".45731mm">
              <v:path arrowok="t"/>
            </v:shape>
            <v:shape id="_x0000_s1099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3"/>
        <w:gridCol w:w="12502"/>
      </w:tblGrid>
      <w:tr w:rsidR="007F519F" w14:paraId="087FF45C" w14:textId="77777777">
        <w:trPr>
          <w:trHeight w:hRule="exact" w:val="1261"/>
        </w:trPr>
        <w:tc>
          <w:tcPr>
            <w:tcW w:w="12523" w:type="dxa"/>
            <w:tcBorders>
              <w:top w:val="single" w:sz="4" w:space="0" w:color="F6F6F6"/>
              <w:left w:val="nil"/>
              <w:bottom w:val="nil"/>
              <w:right w:val="nil"/>
            </w:tcBorders>
            <w:shd w:val="clear" w:color="auto" w:fill="757575"/>
          </w:tcPr>
          <w:p w14:paraId="6BF85774" w14:textId="77777777" w:rsidR="007F519F" w:rsidRDefault="007F519F">
            <w:pPr>
              <w:spacing w:before="3" w:line="120" w:lineRule="exact"/>
              <w:rPr>
                <w:sz w:val="13"/>
                <w:szCs w:val="13"/>
              </w:rPr>
            </w:pPr>
          </w:p>
          <w:p w14:paraId="313FEAD6" w14:textId="77777777" w:rsidR="007F519F" w:rsidRDefault="007F519F">
            <w:pPr>
              <w:spacing w:line="200" w:lineRule="exact"/>
            </w:pPr>
          </w:p>
          <w:p w14:paraId="7C20EA95" w14:textId="77777777" w:rsidR="007F519F" w:rsidRDefault="007F519F">
            <w:pPr>
              <w:spacing w:line="200" w:lineRule="exact"/>
            </w:pPr>
          </w:p>
          <w:p w14:paraId="15D443FA" w14:textId="77777777" w:rsidR="007F519F" w:rsidRDefault="00EC4EFC">
            <w:pPr>
              <w:ind w:left="801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8</w:t>
            </w:r>
          </w:p>
        </w:tc>
        <w:tc>
          <w:tcPr>
            <w:tcW w:w="12502" w:type="dxa"/>
            <w:vMerge w:val="restart"/>
            <w:tcBorders>
              <w:top w:val="nil"/>
              <w:left w:val="nil"/>
              <w:right w:val="nil"/>
            </w:tcBorders>
            <w:shd w:val="clear" w:color="auto" w:fill="757575"/>
          </w:tcPr>
          <w:p w14:paraId="0B408C64" w14:textId="77777777" w:rsidR="007F519F" w:rsidRDefault="007F519F">
            <w:pPr>
              <w:spacing w:before="8" w:line="120" w:lineRule="exact"/>
              <w:rPr>
                <w:sz w:val="13"/>
                <w:szCs w:val="13"/>
              </w:rPr>
            </w:pPr>
          </w:p>
          <w:p w14:paraId="46567F24" w14:textId="77777777" w:rsidR="007F519F" w:rsidRDefault="007F519F">
            <w:pPr>
              <w:spacing w:line="200" w:lineRule="exact"/>
            </w:pPr>
          </w:p>
          <w:p w14:paraId="7F58655C" w14:textId="77777777" w:rsidR="007F519F" w:rsidRDefault="007F519F">
            <w:pPr>
              <w:spacing w:line="200" w:lineRule="exact"/>
            </w:pPr>
          </w:p>
          <w:p w14:paraId="7D358017" w14:textId="77777777" w:rsidR="007F519F" w:rsidRDefault="00EC4EFC">
            <w:pPr>
              <w:ind w:right="615"/>
              <w:jc w:val="right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17</w:t>
            </w:r>
          </w:p>
        </w:tc>
      </w:tr>
      <w:tr w:rsidR="007F519F" w14:paraId="53779F26" w14:textId="77777777">
        <w:trPr>
          <w:trHeight w:hRule="exact" w:val="1249"/>
        </w:trPr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2FCE2698" w14:textId="77777777" w:rsidR="007F519F" w:rsidRDefault="007F519F"/>
        </w:tc>
        <w:tc>
          <w:tcPr>
            <w:tcW w:w="12502" w:type="dxa"/>
            <w:vMerge/>
            <w:tcBorders>
              <w:left w:val="nil"/>
              <w:bottom w:val="nil"/>
              <w:right w:val="nil"/>
            </w:tcBorders>
            <w:shd w:val="clear" w:color="auto" w:fill="757575"/>
          </w:tcPr>
          <w:p w14:paraId="12AB5F67" w14:textId="77777777" w:rsidR="007F519F" w:rsidRDefault="007F519F"/>
        </w:tc>
      </w:tr>
      <w:tr w:rsidR="007F519F" w14:paraId="3BF65BD3" w14:textId="77777777">
        <w:trPr>
          <w:trHeight w:hRule="exact" w:val="14027"/>
        </w:trPr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2F215F81" w14:textId="77777777" w:rsidR="007F519F" w:rsidRDefault="007F519F">
            <w:pPr>
              <w:spacing w:before="8" w:line="100" w:lineRule="exact"/>
              <w:rPr>
                <w:sz w:val="10"/>
                <w:szCs w:val="10"/>
              </w:rPr>
            </w:pPr>
          </w:p>
          <w:p w14:paraId="2E59A484" w14:textId="77777777" w:rsidR="007F519F" w:rsidRDefault="007F519F">
            <w:pPr>
              <w:spacing w:line="200" w:lineRule="exact"/>
            </w:pPr>
          </w:p>
          <w:p w14:paraId="40092ED3" w14:textId="0DEADFF0" w:rsidR="007F519F" w:rsidRDefault="00EC4EFC">
            <w:pPr>
              <w:ind w:left="923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How</w:t>
            </w:r>
            <w:r>
              <w:rPr>
                <w:rFonts w:ascii="Arial" w:eastAsia="Arial" w:hAnsi="Arial" w:cs="Arial"/>
                <w:b/>
                <w:color w:val="757575"/>
                <w:spacing w:val="4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to</w:t>
            </w:r>
            <w:r>
              <w:rPr>
                <w:rFonts w:ascii="Arial" w:eastAsia="Arial" w:hAnsi="Arial" w:cs="Arial"/>
                <w:b/>
                <w:color w:val="757575"/>
                <w:spacing w:val="3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get</w:t>
            </w:r>
            <w:r>
              <w:rPr>
                <w:rFonts w:ascii="Arial" w:eastAsia="Arial" w:hAnsi="Arial" w:cs="Arial"/>
                <w:b/>
                <w:color w:val="757575"/>
                <w:spacing w:val="5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di</w:t>
            </w:r>
            <w:r>
              <w:rPr>
                <w:rFonts w:ascii="Arial" w:eastAsia="Arial" w:hAnsi="Arial" w:cs="Arial"/>
                <w:b/>
                <w:color w:val="757575"/>
                <w:spacing w:val="-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ect</w:t>
            </w:r>
            <w:r w:rsidR="0050321C">
              <w:rPr>
                <w:rFonts w:ascii="Arial" w:eastAsia="Arial" w:hAnsi="Arial" w:cs="Arial"/>
                <w:b/>
                <w:color w:val="757575"/>
                <w:spacing w:val="8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5"/>
                <w:sz w:val="33"/>
                <w:szCs w:val="33"/>
              </w:rPr>
              <w:t>payments</w:t>
            </w:r>
          </w:p>
          <w:p w14:paraId="3B562A72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73A7306D" w14:textId="219E20A7" w:rsidR="007F519F" w:rsidRDefault="00EC4EFC">
            <w:pPr>
              <w:spacing w:line="283" w:lineRule="auto"/>
              <w:ind w:left="923" w:right="588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8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8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certai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1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thing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2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nee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ge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starte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8"/>
                <w:w w:val="9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ec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4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payment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scheme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 w:rsidR="003112D1"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Direct Payments T</w:t>
            </w:r>
            <w:r w:rsidR="00252AAD"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eam</w:t>
            </w:r>
            <w:r>
              <w:rPr>
                <w:rFonts w:ascii="Arial" w:eastAsia="Arial" w:hAnsi="Arial" w:cs="Arial"/>
                <w:spacing w:val="17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2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3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oug</w:t>
            </w:r>
            <w:r>
              <w:rPr>
                <w:rFonts w:ascii="Arial" w:eastAsia="Arial" w:hAnsi="Arial" w:cs="Arial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oces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8"/>
                <w:sz w:val="29"/>
                <w:szCs w:val="29"/>
              </w:rPr>
              <w:t>wit</w:t>
            </w:r>
            <w:r>
              <w:rPr>
                <w:rFonts w:ascii="Arial" w:eastAsia="Arial" w:hAnsi="Arial" w:cs="Arial"/>
                <w:w w:val="98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7"/>
                <w:w w:val="9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ste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step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hel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1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pacing w:val="1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 xml:space="preserve">h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forms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86"/>
                <w:sz w:val="29"/>
                <w:szCs w:val="29"/>
              </w:rPr>
              <w:t>fill</w:t>
            </w:r>
            <w:r>
              <w:rPr>
                <w:rFonts w:ascii="Arial" w:eastAsia="Arial" w:hAnsi="Arial" w:cs="Arial"/>
                <w:spacing w:val="11"/>
                <w:w w:val="8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explain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what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6FF9BDB5" w14:textId="77777777" w:rsidR="007F519F" w:rsidRDefault="007F519F">
            <w:pPr>
              <w:spacing w:before="6" w:line="180" w:lineRule="exact"/>
              <w:rPr>
                <w:sz w:val="19"/>
                <w:szCs w:val="19"/>
              </w:rPr>
            </w:pPr>
          </w:p>
          <w:p w14:paraId="5AEFA92F" w14:textId="77777777" w:rsidR="007F519F" w:rsidRDefault="007F519F">
            <w:pPr>
              <w:spacing w:line="200" w:lineRule="exact"/>
            </w:pPr>
          </w:p>
          <w:p w14:paraId="373A6796" w14:textId="4CD49EE1" w:rsidR="007F519F" w:rsidRDefault="00EC4EFC">
            <w:pPr>
              <w:ind w:left="9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5"/>
                <w:w w:val="92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 w:rsidR="00252AAD">
              <w:rPr>
                <w:rFonts w:ascii="Arial" w:eastAsia="Arial" w:hAnsi="Arial" w:cs="Arial"/>
                <w:sz w:val="29"/>
                <w:szCs w:val="29"/>
              </w:rPr>
              <w:t>wo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main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ways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eceiving</w:t>
            </w:r>
            <w:r>
              <w:rPr>
                <w:rFonts w:ascii="Arial" w:eastAsia="Arial" w:hAnsi="Arial" w:cs="Arial"/>
                <w:spacing w:val="1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paying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 w:rsidR="0050321C">
              <w:rPr>
                <w:rFonts w:ascii="Arial" w:eastAsia="Arial" w:hAnsi="Arial" w:cs="Arial"/>
                <w:sz w:val="29"/>
                <w:szCs w:val="29"/>
              </w:rPr>
              <w:t>payments:</w:t>
            </w:r>
          </w:p>
          <w:p w14:paraId="56A4B477" w14:textId="77777777" w:rsidR="007F519F" w:rsidRDefault="00EC4EFC">
            <w:pPr>
              <w:spacing w:before="60"/>
              <w:ind w:left="9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color w:val="757575"/>
                <w:w w:val="143"/>
                <w:sz w:val="29"/>
                <w:szCs w:val="29"/>
              </w:rPr>
              <w:t>•</w:t>
            </w:r>
            <w:r>
              <w:rPr>
                <w:rFonts w:ascii="Arial" w:eastAsia="Arial" w:hAnsi="Arial" w:cs="Arial"/>
                <w:color w:val="757575"/>
                <w:spacing w:val="34"/>
                <w:w w:val="14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5"/>
                <w:sz w:val="29"/>
                <w:szCs w:val="29"/>
              </w:rPr>
              <w:t>Using</w:t>
            </w:r>
            <w:r>
              <w:rPr>
                <w:rFonts w:ascii="Arial" w:eastAsia="Arial" w:hAnsi="Arial" w:cs="Arial"/>
                <w:color w:val="000000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color w:val="000000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agency</w:t>
            </w:r>
          </w:p>
          <w:p w14:paraId="07AC244F" w14:textId="77777777" w:rsidR="007F519F" w:rsidRDefault="00EC4EFC" w:rsidP="00252AAD">
            <w:pPr>
              <w:spacing w:before="60"/>
              <w:ind w:left="9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color w:val="757575"/>
                <w:w w:val="143"/>
                <w:sz w:val="29"/>
                <w:szCs w:val="29"/>
              </w:rPr>
              <w:t>•</w:t>
            </w:r>
            <w:r>
              <w:rPr>
                <w:rFonts w:ascii="Arial" w:eastAsia="Arial" w:hAnsi="Arial" w:cs="Arial"/>
                <w:color w:val="757575"/>
                <w:spacing w:val="34"/>
                <w:w w:val="14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6"/>
                <w:sz w:val="29"/>
                <w:szCs w:val="29"/>
              </w:rPr>
              <w:t>Employing</w:t>
            </w:r>
            <w:r>
              <w:rPr>
                <w:rFonts w:ascii="Arial" w:eastAsia="Arial" w:hAnsi="Arial" w:cs="Arial"/>
                <w:color w:val="000000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color w:val="000000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color w:val="000000"/>
                <w:spacing w:val="3"/>
                <w:w w:val="96"/>
                <w:sz w:val="29"/>
                <w:szCs w:val="29"/>
              </w:rPr>
              <w:t xml:space="preserve"> </w:t>
            </w:r>
          </w:p>
          <w:p w14:paraId="71F98D77" w14:textId="77777777" w:rsidR="007F519F" w:rsidRDefault="007F519F">
            <w:pPr>
              <w:spacing w:line="200" w:lineRule="exact"/>
            </w:pPr>
          </w:p>
          <w:p w14:paraId="0DB4F2DD" w14:textId="77777777" w:rsidR="007F519F" w:rsidRDefault="007F519F">
            <w:pPr>
              <w:spacing w:before="17" w:line="200" w:lineRule="exact"/>
            </w:pPr>
          </w:p>
          <w:p w14:paraId="71D5B9A9" w14:textId="77777777" w:rsidR="007F519F" w:rsidRDefault="00EC4EFC">
            <w:pPr>
              <w:ind w:left="923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Using</w:t>
            </w:r>
            <w:r>
              <w:rPr>
                <w:rFonts w:ascii="Arial" w:eastAsia="Arial" w:hAnsi="Arial" w:cs="Arial"/>
                <w:color w:val="757575"/>
                <w:spacing w:val="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an</w:t>
            </w:r>
            <w:r>
              <w:rPr>
                <w:rFonts w:ascii="Arial" w:eastAsia="Arial" w:hAnsi="Arial" w:cs="Arial"/>
                <w:color w:val="757575"/>
                <w:spacing w:val="-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agency</w:t>
            </w:r>
          </w:p>
          <w:p w14:paraId="2F407D22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580D5B30" w14:textId="77777777" w:rsidR="007F519F" w:rsidRDefault="00EC4EFC">
            <w:pPr>
              <w:spacing w:line="283" w:lineRule="auto"/>
              <w:ind w:left="923" w:right="624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particular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agency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would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like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use,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please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let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kno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Otherwise,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 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give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list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choose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om.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al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eady</w:t>
            </w:r>
            <w:r>
              <w:rPr>
                <w:rFonts w:ascii="Arial" w:eastAsia="Arial" w:hAnsi="Arial" w:cs="Arial"/>
                <w:spacing w:val="1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eceiving</w:t>
            </w:r>
            <w:r>
              <w:rPr>
                <w:rFonts w:ascii="Arial" w:eastAsia="Arial" w:hAnsi="Arial" w:cs="Arial"/>
                <w:spacing w:val="28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community-ca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services, 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continue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cur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ent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agency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change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agencies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find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one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252AAD"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more suitably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mee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needs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12"/>
                <w:w w:val="95"/>
                <w:sz w:val="29"/>
                <w:szCs w:val="29"/>
              </w:rPr>
              <w:t xml:space="preserve"> </w:t>
            </w:r>
            <w:r w:rsidR="00252AAD">
              <w:rPr>
                <w:rFonts w:ascii="Arial" w:eastAsia="Arial" w:hAnsi="Arial" w:cs="Arial"/>
                <w:spacing w:val="12"/>
                <w:w w:val="95"/>
                <w:sz w:val="29"/>
                <w:szCs w:val="29"/>
              </w:rPr>
              <w:t xml:space="preserve"> Please note that if the agency you use charges more than the direct payment rate, you will have to pay the additional amount into your direct payment account. </w:t>
            </w:r>
          </w:p>
          <w:p w14:paraId="1370387A" w14:textId="77777777" w:rsidR="007F519F" w:rsidRDefault="007F519F">
            <w:pPr>
              <w:spacing w:line="200" w:lineRule="exact"/>
            </w:pPr>
          </w:p>
          <w:p w14:paraId="53335358" w14:textId="77777777" w:rsidR="007F519F" w:rsidRDefault="007F519F">
            <w:pPr>
              <w:spacing w:before="7" w:line="240" w:lineRule="exact"/>
              <w:rPr>
                <w:sz w:val="24"/>
                <w:szCs w:val="24"/>
              </w:rPr>
            </w:pPr>
          </w:p>
          <w:p w14:paraId="73114B8E" w14:textId="77777777" w:rsidR="007F519F" w:rsidRDefault="00EC4EFC">
            <w:pPr>
              <w:ind w:left="923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Employing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97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personal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assistant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 xml:space="preserve">  </w:t>
            </w:r>
          </w:p>
          <w:p w14:paraId="798C78B3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1CFF5D72" w14:textId="77777777" w:rsidR="007F519F" w:rsidRDefault="00EC4EFC">
            <w:pPr>
              <w:spacing w:line="283" w:lineRule="auto"/>
              <w:ind w:left="923" w:right="759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carry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instead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using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agenc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someone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al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eady</w:t>
            </w:r>
            <w:r>
              <w:rPr>
                <w:rFonts w:ascii="Arial" w:eastAsia="Arial" w:hAnsi="Arial" w:cs="Arial"/>
                <w:spacing w:val="1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know 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advertise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assistant.</w:t>
            </w:r>
          </w:p>
          <w:p w14:paraId="0BB09FFB" w14:textId="77777777" w:rsidR="007F519F" w:rsidRDefault="00EC4EFC">
            <w:pPr>
              <w:spacing w:before="1"/>
              <w:ind w:left="9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esponsibilities</w:t>
            </w:r>
            <w:r>
              <w:rPr>
                <w:rFonts w:ascii="Arial" w:eastAsia="Arial" w:hAnsi="Arial" w:cs="Arial"/>
                <w:spacing w:val="2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employe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11F61131" w14:textId="198B1361" w:rsidR="007F519F" w:rsidRDefault="00EC4EFC">
            <w:pPr>
              <w:spacing w:before="60" w:line="283" w:lineRule="auto"/>
              <w:ind w:left="923" w:right="61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al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eady</w:t>
            </w:r>
            <w:r>
              <w:rPr>
                <w:rFonts w:ascii="Arial" w:eastAsia="Arial" w:hAnsi="Arial" w:cs="Arial"/>
                <w:spacing w:val="1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know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person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would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like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 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not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start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ecruitment</w:t>
            </w:r>
            <w:r>
              <w:rPr>
                <w:rFonts w:ascii="Arial" w:eastAsia="Arial" w:hAnsi="Arial" w:cs="Arial"/>
                <w:spacing w:val="15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ocess.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not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al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eady</w:t>
            </w:r>
            <w:r>
              <w:rPr>
                <w:rFonts w:ascii="Arial" w:eastAsia="Arial" w:hAnsi="Arial" w:cs="Arial"/>
                <w:spacing w:val="1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got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someone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 mind,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start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ecruitment</w:t>
            </w:r>
            <w:r>
              <w:rPr>
                <w:rFonts w:ascii="Arial" w:eastAsia="Arial" w:hAnsi="Arial" w:cs="Arial"/>
                <w:spacing w:val="15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ocess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but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 w:rsidR="00D26481">
              <w:rPr>
                <w:rFonts w:ascii="Arial" w:eastAsia="Arial" w:hAnsi="Arial" w:cs="Arial"/>
                <w:w w:val="92"/>
                <w:sz w:val="29"/>
                <w:szCs w:val="29"/>
              </w:rPr>
              <w:t>T</w:t>
            </w:r>
            <w:r w:rsidR="00252AAD">
              <w:rPr>
                <w:rFonts w:ascii="Arial" w:eastAsia="Arial" w:hAnsi="Arial" w:cs="Arial"/>
                <w:w w:val="92"/>
                <w:sz w:val="29"/>
                <w:szCs w:val="29"/>
              </w:rPr>
              <w:t>eam</w:t>
            </w:r>
            <w:r>
              <w:rPr>
                <w:rFonts w:ascii="Arial" w:eastAsia="Arial" w:hAnsi="Arial" w:cs="Arial"/>
                <w:spacing w:val="-1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help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every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step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wa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27FE3056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5D911B2C" w14:textId="77777777" w:rsidR="007F519F" w:rsidRDefault="007F519F">
            <w:pPr>
              <w:spacing w:line="200" w:lineRule="exact"/>
            </w:pPr>
          </w:p>
          <w:p w14:paraId="22CC4F36" w14:textId="77777777" w:rsidR="007F519F" w:rsidRDefault="00EC4EFC">
            <w:pPr>
              <w:ind w:left="923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The</w:t>
            </w:r>
            <w:r>
              <w:rPr>
                <w:rFonts w:ascii="Arial" w:eastAsia="Arial" w:hAnsi="Arial" w:cs="Arial"/>
                <w:b/>
                <w:color w:val="757575"/>
                <w:spacing w:val="4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pacing w:val="-6"/>
                <w:w w:val="108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b/>
                <w:color w:val="757575"/>
                <w:w w:val="108"/>
                <w:sz w:val="33"/>
                <w:szCs w:val="33"/>
              </w:rPr>
              <w:t>ecruitment</w:t>
            </w:r>
            <w:r>
              <w:rPr>
                <w:rFonts w:ascii="Arial" w:eastAsia="Arial" w:hAnsi="Arial" w:cs="Arial"/>
                <w:b/>
                <w:color w:val="757575"/>
                <w:spacing w:val="9"/>
                <w:w w:val="10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p</w:t>
            </w:r>
            <w:r>
              <w:rPr>
                <w:rFonts w:ascii="Arial" w:eastAsia="Arial" w:hAnsi="Arial" w:cs="Arial"/>
                <w:b/>
                <w:color w:val="757575"/>
                <w:spacing w:val="-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ocess</w:t>
            </w:r>
            <w:r>
              <w:rPr>
                <w:rFonts w:ascii="Arial" w:eastAsia="Arial" w:hAnsi="Arial" w:cs="Arial"/>
                <w:b/>
                <w:color w:val="757575"/>
                <w:spacing w:val="6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for</w:t>
            </w:r>
            <w:r>
              <w:rPr>
                <w:rFonts w:ascii="Arial" w:eastAsia="Arial" w:hAnsi="Arial" w:cs="Arial"/>
                <w:b/>
                <w:color w:val="757575"/>
                <w:spacing w:val="3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employing</w:t>
            </w:r>
            <w:r>
              <w:rPr>
                <w:rFonts w:ascii="Arial" w:eastAsia="Arial" w:hAnsi="Arial" w:cs="Arial"/>
                <w:b/>
                <w:color w:val="757575"/>
                <w:spacing w:val="6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a</w:t>
            </w:r>
            <w:r>
              <w:rPr>
                <w:rFonts w:ascii="Arial" w:eastAsia="Arial" w:hAnsi="Arial" w:cs="Arial"/>
                <w:b/>
                <w:color w:val="757575"/>
                <w:spacing w:val="2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personal</w:t>
            </w:r>
            <w:r>
              <w:rPr>
                <w:rFonts w:ascii="Arial" w:eastAsia="Arial" w:hAnsi="Arial" w:cs="Arial"/>
                <w:b/>
                <w:color w:val="757575"/>
                <w:spacing w:val="8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5"/>
                <w:sz w:val="33"/>
                <w:szCs w:val="33"/>
              </w:rPr>
              <w:t>assistant</w:t>
            </w:r>
          </w:p>
          <w:p w14:paraId="1307977F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61F47EA7" w14:textId="3A0F9B5B" w:rsidR="007F519F" w:rsidRDefault="00EC4EFC" w:rsidP="00733633">
            <w:pPr>
              <w:spacing w:line="283" w:lineRule="auto"/>
              <w:ind w:left="923" w:right="652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3"/>
                <w:w w:val="86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86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7"/>
                <w:w w:val="8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woul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28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lik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3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hav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3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8"/>
                <w:w w:val="9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ovide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5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rathe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agenc</w:t>
            </w:r>
            <w:r>
              <w:rPr>
                <w:rFonts w:ascii="Arial" w:eastAsia="Arial" w:hAnsi="Arial" w:cs="Arial"/>
                <w:sz w:val="29"/>
                <w:szCs w:val="29"/>
              </w:rPr>
              <w:t>y but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don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anyone</w:t>
            </w:r>
            <w:r>
              <w:rPr>
                <w:rFonts w:ascii="Arial" w:eastAsia="Arial" w:hAnsi="Arial" w:cs="Arial"/>
                <w:spacing w:val="1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mind,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able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ecruitment</w:t>
            </w:r>
            <w:r>
              <w:rPr>
                <w:rFonts w:ascii="Arial" w:eastAsia="Arial" w:hAnsi="Arial" w:cs="Arial"/>
                <w:spacing w:val="15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ocess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to </w:t>
            </w:r>
            <w:r>
              <w:rPr>
                <w:rFonts w:ascii="Arial" w:eastAsia="Arial" w:hAnsi="Arial" w:cs="Arial"/>
                <w:sz w:val="29"/>
                <w:szCs w:val="29"/>
              </w:rPr>
              <w:t>find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someone.</w:t>
            </w:r>
            <w:r>
              <w:rPr>
                <w:rFonts w:ascii="Arial" w:eastAsia="Arial" w:hAnsi="Arial" w:cs="Arial"/>
                <w:spacing w:val="29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ocess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just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like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other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involves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advertisements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 interviews.</w:t>
            </w:r>
            <w:r w:rsidR="00733633">
              <w:rPr>
                <w:rFonts w:ascii="Arial" w:eastAsia="Arial" w:hAnsi="Arial" w:cs="Arial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Whe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hav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3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irs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meetin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pacing w:val="-7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wit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4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D</w:t>
            </w:r>
            <w:r w:rsidR="00BD7111"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 xml:space="preserve">irect Payments </w:t>
            </w:r>
            <w:r w:rsidR="00252AAD"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Officer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6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-1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discus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2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whethe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wan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 w:rsidR="00733633">
              <w:rPr>
                <w:rFonts w:ascii="Arial" w:eastAsia="Arial" w:hAnsi="Arial" w:cs="Arial"/>
                <w:sz w:val="29"/>
                <w:szCs w:val="29"/>
              </w:rPr>
              <w:t xml:space="preserve"> agency to provide your care services or whether you would like a personal assistant. If you would like to employ a personal assistant, the DPSO can help you with this. </w:t>
            </w:r>
          </w:p>
        </w:tc>
        <w:tc>
          <w:tcPr>
            <w:tcW w:w="12502" w:type="dxa"/>
            <w:vMerge w:val="restart"/>
            <w:tcBorders>
              <w:top w:val="nil"/>
              <w:left w:val="nil"/>
              <w:right w:val="nil"/>
            </w:tcBorders>
            <w:shd w:val="clear" w:color="auto" w:fill="F6F6F6"/>
          </w:tcPr>
          <w:p w14:paraId="7BABA6CE" w14:textId="77777777" w:rsidR="007F519F" w:rsidRDefault="007F519F">
            <w:pPr>
              <w:spacing w:line="120" w:lineRule="exact"/>
              <w:rPr>
                <w:sz w:val="12"/>
                <w:szCs w:val="12"/>
              </w:rPr>
            </w:pPr>
          </w:p>
          <w:p w14:paraId="032B1A63" w14:textId="77777777" w:rsidR="007F519F" w:rsidRDefault="007F519F">
            <w:pPr>
              <w:spacing w:line="200" w:lineRule="exact"/>
            </w:pPr>
          </w:p>
          <w:p w14:paraId="279FEAA9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3CFA0CB2" w14:textId="77777777" w:rsidR="007F519F" w:rsidRDefault="007F519F">
            <w:pPr>
              <w:spacing w:line="200" w:lineRule="exact"/>
            </w:pPr>
          </w:p>
          <w:p w14:paraId="5FC5D517" w14:textId="77777777" w:rsidR="007F519F" w:rsidRDefault="007F519F">
            <w:pPr>
              <w:spacing w:before="9" w:line="140" w:lineRule="exact"/>
              <w:rPr>
                <w:sz w:val="15"/>
                <w:szCs w:val="15"/>
              </w:rPr>
            </w:pPr>
          </w:p>
          <w:p w14:paraId="438CB7AF" w14:textId="77777777" w:rsidR="007F519F" w:rsidRDefault="007F519F">
            <w:pPr>
              <w:spacing w:line="200" w:lineRule="exact"/>
            </w:pPr>
          </w:p>
          <w:p w14:paraId="086F96BC" w14:textId="77777777" w:rsidR="007F519F" w:rsidRDefault="007F519F">
            <w:pPr>
              <w:spacing w:line="283" w:lineRule="auto"/>
              <w:ind w:left="747" w:right="1103"/>
              <w:rPr>
                <w:rFonts w:ascii="Arial" w:eastAsia="Arial" w:hAnsi="Arial" w:cs="Arial"/>
                <w:sz w:val="29"/>
                <w:szCs w:val="29"/>
              </w:rPr>
            </w:pPr>
          </w:p>
        </w:tc>
      </w:tr>
      <w:tr w:rsidR="007F519F" w14:paraId="37B19B45" w14:textId="77777777">
        <w:trPr>
          <w:trHeight w:hRule="exact" w:val="1269"/>
        </w:trPr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752D89F6" w14:textId="265DA7DA" w:rsidR="007F519F" w:rsidRDefault="007F519F" w:rsidP="00C47D55">
            <w:pPr>
              <w:rPr>
                <w:rFonts w:ascii="Arial" w:eastAsia="Arial" w:hAnsi="Arial" w:cs="Arial"/>
                <w:sz w:val="29"/>
                <w:szCs w:val="29"/>
              </w:rPr>
            </w:pPr>
          </w:p>
        </w:tc>
        <w:tc>
          <w:tcPr>
            <w:tcW w:w="12502" w:type="dxa"/>
            <w:vMerge/>
            <w:tcBorders>
              <w:left w:val="nil"/>
              <w:bottom w:val="nil"/>
              <w:right w:val="nil"/>
            </w:tcBorders>
            <w:shd w:val="clear" w:color="auto" w:fill="F6F6F6"/>
          </w:tcPr>
          <w:p w14:paraId="6F129A2D" w14:textId="77777777" w:rsidR="007F519F" w:rsidRDefault="007F519F"/>
        </w:tc>
      </w:tr>
    </w:tbl>
    <w:p w14:paraId="339E87B3" w14:textId="77777777" w:rsidR="007F519F" w:rsidRDefault="007F519F">
      <w:pPr>
        <w:sectPr w:rsidR="007F519F">
          <w:pgSz w:w="25520" w:h="18160" w:orient="landscape"/>
          <w:pgMar w:top="60" w:right="140" w:bottom="0" w:left="120" w:header="720" w:footer="720" w:gutter="0"/>
          <w:cols w:space="720"/>
        </w:sectPr>
      </w:pPr>
    </w:p>
    <w:p w14:paraId="63C8AB80" w14:textId="4DD8ADE2" w:rsidR="007F519F" w:rsidRDefault="00E600DB">
      <w:pPr>
        <w:spacing w:before="7" w:line="80" w:lineRule="exact"/>
        <w:rPr>
          <w:sz w:val="9"/>
          <w:szCs w:val="9"/>
        </w:rPr>
      </w:pPr>
      <w:r>
        <w:lastRenderedPageBreak/>
        <w:pict w14:anchorId="40CFFBA4">
          <v:group id="_x0000_s1080" style="position:absolute;margin-left:11.9pt;margin-top:51.05pt;width:100.7pt;height:97.55pt;z-index:-1452;mso-position-horizontal-relative:page;mso-position-vertical-relative:page" coordorigin="223,151" coordsize="2014,1951">
            <v:shape id="_x0000_s1085" style="position:absolute;left:-1319;top:-1454;width:3545;height:3545" coordorigin="-1319,-1454" coordsize="3545,3545" path="m599,2085r142,-17l880,2040r134,-39l1144,1952r124,-59l1387,1826r113,-77l1607,1665r100,-93l1799,1472r85,-106l1961,1252r67,-119l2087,1009r49,-130l2175,745r28,-139l2220,464r6,-145l2220,173r-1,-9l233,164r,1912l308,2085r146,6l599,2085xe" fillcolor="#bebebe" stroked="f">
              <v:path arrowok="t"/>
            </v:shape>
            <v:shape id="_x0000_s1084" style="position:absolute;left:-1319;top:-1454;width:3545;height:3545" coordorigin="-1319,-1454" coordsize="3545,3545" path="m599,2085r142,-17l880,2040r134,-39l1144,1952r124,-59l1387,1826r113,-77l1607,1665r100,-93l1799,1472r85,-106l1961,1252r67,-119l2087,1009r49,-130l2175,745r28,-139l2220,464r6,-145l2220,173r-1,-9e" filled="f" strokecolor="white" strokeweight=".36583mm">
              <v:path arrowok="t"/>
            </v:shape>
            <v:shape id="_x0000_s1083" style="position:absolute;left:-1319;top:-1454;width:3545;height:3545" coordorigin="-1319,-1454" coordsize="3545,3545" path="m233,2076r75,9l454,2091r145,-6e" filled="f" strokecolor="white" strokeweight=".36583mm">
              <v:path arrowok="t"/>
            </v:shape>
            <v:shape id="_x0000_s1082" style="position:absolute;left:410;top:-95;width:0;height:311" coordorigin="410,-95" coordsize="0,311" path="m410,164r,52e" filled="f" strokecolor="white" strokeweight=".45731mm">
              <v:path arrowok="t"/>
            </v:shape>
            <v:shape id="_x0000_s1081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  <w:r>
        <w:pict w14:anchorId="09D484D7">
          <v:group id="_x0000_s1095" style="position:absolute;margin-left:1254.45pt;margin-top:895.65pt;width:1.3pt;height:3.9pt;z-index:-1449;mso-position-horizontal-relative:page;mso-position-vertical-relative:page" coordorigin="25089,17913" coordsize="26,78">
            <v:shape id="_x0000_s1097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096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  <w:r>
        <w:pict w14:anchorId="3D3BF919">
          <v:group id="_x0000_s1086" style="position:absolute;margin-left:19.85pt;margin-top:895.65pt;width:1.3pt;height:3.9pt;z-index:-1451;mso-position-horizontal-relative:page;mso-position-vertical-relative:page" coordorigin="397,17913" coordsize="26,78">
            <v:shape id="_x0000_s1088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087" style="position:absolute;left:410;top:17926;width:0;height:311" coordorigin="410,17926" coordsize="0,311" path="m410,17926r,52e" filled="f" strokeweight=".09147mm">
              <v:path arrowok="t"/>
            </v:shape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3"/>
        <w:gridCol w:w="12502"/>
      </w:tblGrid>
      <w:tr w:rsidR="007F519F" w14:paraId="7B0296B0" w14:textId="77777777">
        <w:trPr>
          <w:trHeight w:hRule="exact" w:val="1261"/>
        </w:trPr>
        <w:tc>
          <w:tcPr>
            <w:tcW w:w="12523" w:type="dxa"/>
            <w:vMerge w:val="restart"/>
            <w:tcBorders>
              <w:top w:val="nil"/>
              <w:left w:val="nil"/>
              <w:right w:val="nil"/>
            </w:tcBorders>
            <w:shd w:val="clear" w:color="auto" w:fill="757575"/>
          </w:tcPr>
          <w:p w14:paraId="246846A9" w14:textId="77777777" w:rsidR="007F519F" w:rsidRDefault="007F519F">
            <w:pPr>
              <w:spacing w:before="8" w:line="120" w:lineRule="exact"/>
              <w:rPr>
                <w:sz w:val="13"/>
                <w:szCs w:val="13"/>
              </w:rPr>
            </w:pPr>
          </w:p>
          <w:p w14:paraId="4F6B9038" w14:textId="77777777" w:rsidR="007F519F" w:rsidRDefault="007F519F">
            <w:pPr>
              <w:spacing w:line="200" w:lineRule="exact"/>
            </w:pPr>
          </w:p>
          <w:p w14:paraId="6C88917A" w14:textId="77777777" w:rsidR="007F519F" w:rsidRDefault="007F519F">
            <w:pPr>
              <w:spacing w:line="200" w:lineRule="exact"/>
            </w:pPr>
          </w:p>
          <w:p w14:paraId="4E41ED0E" w14:textId="77777777" w:rsidR="00091C43" w:rsidRDefault="00EC4EFC">
            <w:pPr>
              <w:ind w:left="728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16</w:t>
            </w:r>
          </w:p>
          <w:p w14:paraId="5230161D" w14:textId="77777777" w:rsidR="007F519F" w:rsidRPr="00091C43" w:rsidRDefault="007F519F" w:rsidP="00091C43">
            <w:pPr>
              <w:jc w:val="right"/>
              <w:rPr>
                <w:rFonts w:ascii="Arial" w:eastAsia="Arial" w:hAnsi="Arial" w:cs="Arial"/>
                <w:sz w:val="58"/>
                <w:szCs w:val="58"/>
              </w:rPr>
            </w:pPr>
          </w:p>
        </w:tc>
        <w:tc>
          <w:tcPr>
            <w:tcW w:w="12502" w:type="dxa"/>
            <w:tcBorders>
              <w:top w:val="single" w:sz="4" w:space="0" w:color="F6F6F6"/>
              <w:left w:val="nil"/>
              <w:bottom w:val="nil"/>
              <w:right w:val="nil"/>
            </w:tcBorders>
            <w:shd w:val="clear" w:color="auto" w:fill="757575"/>
          </w:tcPr>
          <w:p w14:paraId="19CD432F" w14:textId="7C226339" w:rsidR="007F519F" w:rsidRDefault="00E600DB">
            <w:pPr>
              <w:spacing w:before="3" w:line="120" w:lineRule="exact"/>
              <w:rPr>
                <w:sz w:val="13"/>
                <w:szCs w:val="13"/>
              </w:rPr>
            </w:pPr>
            <w:r>
              <w:pict w14:anchorId="38F8D624">
                <v:group id="_x0000_s1089" style="position:absolute;margin-left:523.6pt;margin-top:.2pt;width:99.6pt;height:97.55pt;z-index:-1450;mso-position-horizontal-relative:page;mso-position-vertical-relative:page" coordorigin="23297,151" coordsize="1992,1951">
                  <v:shape id="_x0000_s1094" style="position:absolute;left:23307;top:-1454;width:3545;height:3545" coordorigin="23307,-1454" coordsize="3545,3545" path="m25225,2085r54,-6l25279,164r-1965,l23313,173r-6,146l23313,464r17,142l23359,745r39,134l23446,1009r59,124l23573,1253r76,113l23734,1472r92,100l23926,1665r107,84l24146,1826r119,67l24390,1952r129,49l24654,2040r138,28l24934,2085r146,6l25225,2085xe" fillcolor="#bebebe" stroked="f">
                    <v:path arrowok="t"/>
                  </v:shape>
                  <v:shape id="_x0000_s1093" style="position:absolute;left:23307;top:-1454;width:3545;height:3545" coordorigin="23307,-1454" coordsize="3545,3545" path="m25225,2085r54,-6e" filled="f" strokecolor="white" strokeweight=".36583mm">
                    <v:path arrowok="t"/>
                  </v:shape>
                  <v:shape id="_x0000_s1092" style="position:absolute;left:23307;top:-1454;width:3545;height:3545" coordorigin="23307,-1454" coordsize="3545,3545" path="m23314,164r-1,9l23307,319r6,145l23330,606r29,139l23398,879r48,130l23505,1133r68,120l23649,1366r85,106l23826,1572r100,93l24033,1749r113,77l24265,1893r125,59l24519,2001r135,39l24792,2068r142,17l25080,2091r145,-6e" filled="f" strokecolor="white" strokeweight=".36583mm">
                    <v:path arrowok="t"/>
                  </v:shape>
                  <v:shape id="_x0000_s1091" style="position:absolute;left:25102;top:-95;width:0;height:311" coordorigin="25102,-95" coordsize="0,311" path="m25102,164r,52e" filled="f" strokecolor="white" strokeweight=".45731mm">
                    <v:path arrowok="t"/>
                  </v:shape>
                  <v:shape id="_x0000_s1090" style="position:absolute;left:25102;top:-95;width:0;height:311" coordorigin="25102,-95" coordsize="0,311" path="m25102,164r,52e" filled="f" strokeweight=".09147mm">
                    <v:path arrowok="t"/>
                  </v:shape>
                  <w10:wrap anchorx="page" anchory="page"/>
                </v:group>
              </w:pict>
            </w:r>
          </w:p>
          <w:p w14:paraId="72972415" w14:textId="77777777" w:rsidR="007F519F" w:rsidRDefault="007F519F">
            <w:pPr>
              <w:spacing w:line="200" w:lineRule="exact"/>
            </w:pPr>
          </w:p>
          <w:p w14:paraId="2B503ACF" w14:textId="77777777" w:rsidR="007F519F" w:rsidRDefault="007F519F">
            <w:pPr>
              <w:spacing w:line="200" w:lineRule="exact"/>
            </w:pPr>
          </w:p>
          <w:p w14:paraId="3FECD05F" w14:textId="77777777" w:rsidR="007F519F" w:rsidRDefault="00EC4EFC">
            <w:pPr>
              <w:ind w:right="791"/>
              <w:jc w:val="right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9</w:t>
            </w:r>
          </w:p>
        </w:tc>
      </w:tr>
      <w:tr w:rsidR="007F519F" w14:paraId="721430D9" w14:textId="77777777">
        <w:trPr>
          <w:trHeight w:hRule="exact" w:val="1249"/>
        </w:trPr>
        <w:tc>
          <w:tcPr>
            <w:tcW w:w="12523" w:type="dxa"/>
            <w:vMerge/>
            <w:tcBorders>
              <w:left w:val="nil"/>
              <w:bottom w:val="nil"/>
              <w:right w:val="nil"/>
            </w:tcBorders>
            <w:shd w:val="clear" w:color="auto" w:fill="757575"/>
          </w:tcPr>
          <w:p w14:paraId="2D5BD766" w14:textId="77777777" w:rsidR="007F519F" w:rsidRDefault="007F519F"/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37632877" w14:textId="77777777" w:rsidR="007F519F" w:rsidRDefault="007F519F"/>
        </w:tc>
      </w:tr>
      <w:tr w:rsidR="007F519F" w14:paraId="34F16C89" w14:textId="77777777">
        <w:trPr>
          <w:trHeight w:hRule="exact" w:val="14027"/>
        </w:trPr>
        <w:tc>
          <w:tcPr>
            <w:tcW w:w="12523" w:type="dxa"/>
            <w:vMerge w:val="restart"/>
            <w:tcBorders>
              <w:top w:val="nil"/>
              <w:left w:val="nil"/>
              <w:right w:val="nil"/>
            </w:tcBorders>
            <w:shd w:val="clear" w:color="auto" w:fill="F6F6F6"/>
          </w:tcPr>
          <w:p w14:paraId="0BA2E9F3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03F5BF29" w14:textId="77777777" w:rsidR="007F519F" w:rsidRDefault="007F519F">
            <w:pPr>
              <w:spacing w:line="200" w:lineRule="exact"/>
            </w:pPr>
          </w:p>
          <w:p w14:paraId="05B33DFF" w14:textId="4E2B41A5" w:rsidR="007F519F" w:rsidRDefault="00EC4EFC">
            <w:pPr>
              <w:ind w:left="923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Health</w:t>
            </w:r>
            <w:r w:rsidR="00112A53">
              <w:rPr>
                <w:rFonts w:ascii="Arial" w:eastAsia="Arial" w:hAnsi="Arial" w:cs="Arial"/>
                <w:b/>
                <w:color w:val="757575"/>
                <w:spacing w:val="8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and</w:t>
            </w:r>
            <w:r>
              <w:rPr>
                <w:rFonts w:ascii="Arial" w:eastAsia="Arial" w:hAnsi="Arial" w:cs="Arial"/>
                <w:b/>
                <w:color w:val="757575"/>
                <w:spacing w:val="3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6"/>
                <w:sz w:val="33"/>
                <w:szCs w:val="33"/>
              </w:rPr>
              <w:t>safety</w:t>
            </w:r>
          </w:p>
          <w:p w14:paraId="485E18A8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5CE4C7A3" w14:textId="2EE4C81A" w:rsidR="007F519F" w:rsidRDefault="00EC4EFC">
            <w:pPr>
              <w:spacing w:line="283" w:lineRule="auto"/>
              <w:ind w:left="923" w:right="601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employe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2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esponsibl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healt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safet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employees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2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-1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w w:val="96"/>
                <w:sz w:val="29"/>
                <w:szCs w:val="29"/>
              </w:rPr>
              <w:t>include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6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28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3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Howeve</w:t>
            </w:r>
            <w:r>
              <w:rPr>
                <w:rFonts w:ascii="Arial" w:eastAsia="Arial" w:hAnsi="Arial" w:cs="Arial"/>
                <w:spacing w:val="-23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38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als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1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1"/>
                <w:w w:val="96"/>
                <w:sz w:val="29"/>
                <w:szCs w:val="29"/>
              </w:rPr>
              <w:t>ss</w:t>
            </w:r>
            <w:r>
              <w:rPr>
                <w:rFonts w:ascii="Arial" w:eastAsia="Arial" w:hAnsi="Arial" w:cs="Arial"/>
                <w:spacing w:val="1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1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1"/>
                <w:w w:val="9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31"/>
                <w:w w:val="125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 xml:space="preserve">s </w:t>
            </w:r>
            <w:r>
              <w:rPr>
                <w:rFonts w:ascii="Arial" w:eastAsia="Arial" w:hAnsi="Arial" w:cs="Arial"/>
                <w:spacing w:val="-4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esponsibilit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awa</w:t>
            </w:r>
            <w:r>
              <w:rPr>
                <w:rFonts w:ascii="Arial" w:eastAsia="Arial" w:hAnsi="Arial" w:cs="Arial"/>
                <w:spacing w:val="-4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healt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1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safet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1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issue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11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8"/>
                <w:sz w:val="29"/>
                <w:szCs w:val="29"/>
              </w:rPr>
              <w:t>poin</w:t>
            </w:r>
            <w:r>
              <w:rPr>
                <w:rFonts w:ascii="Arial" w:eastAsia="Arial" w:hAnsi="Arial" w:cs="Arial"/>
                <w:w w:val="98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9"/>
                <w:w w:val="9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 xml:space="preserve"> 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w w:val="96"/>
                <w:sz w:val="29"/>
                <w:szCs w:val="29"/>
              </w:rPr>
              <w:t>possibl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4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6"/>
                <w:sz w:val="29"/>
                <w:szCs w:val="29"/>
              </w:rPr>
              <w:t>dangers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16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ha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esponsibilit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no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 xml:space="preserve"> 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ac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2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10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wa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ma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endange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eithe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safet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F76221"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 xml:space="preserve">their own. </w:t>
            </w:r>
          </w:p>
          <w:p w14:paraId="4FCB938D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4FE8722C" w14:textId="77777777" w:rsidR="007F519F" w:rsidRDefault="007F519F">
            <w:pPr>
              <w:spacing w:line="200" w:lineRule="exact"/>
            </w:pPr>
          </w:p>
          <w:p w14:paraId="2370D5AE" w14:textId="77777777" w:rsidR="007F519F" w:rsidRDefault="00EC4EFC">
            <w:pPr>
              <w:ind w:left="923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Changing</w:t>
            </w:r>
            <w:r>
              <w:rPr>
                <w:rFonts w:ascii="Arial" w:eastAsia="Arial" w:hAnsi="Arial" w:cs="Arial"/>
                <w:b/>
                <w:color w:val="757575"/>
                <w:spacing w:val="5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your</w:t>
            </w:r>
            <w:r>
              <w:rPr>
                <w:rFonts w:ascii="Arial" w:eastAsia="Arial" w:hAnsi="Arial" w:cs="Arial"/>
                <w:b/>
                <w:color w:val="757575"/>
                <w:spacing w:val="2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personal</w:t>
            </w:r>
            <w:r>
              <w:rPr>
                <w:rFonts w:ascii="Arial" w:eastAsia="Arial" w:hAnsi="Arial" w:cs="Arial"/>
                <w:b/>
                <w:color w:val="757575"/>
                <w:spacing w:val="8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5"/>
                <w:sz w:val="33"/>
                <w:szCs w:val="33"/>
              </w:rPr>
              <w:t>assistant</w:t>
            </w:r>
          </w:p>
          <w:p w14:paraId="3AC249EE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4A9B0182" w14:textId="77777777" w:rsidR="007F519F" w:rsidRDefault="00EC4EFC">
            <w:pPr>
              <w:spacing w:line="283" w:lineRule="auto"/>
              <w:ind w:left="923" w:right="574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1"/>
                <w:w w:val="86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86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9"/>
                <w:w w:val="8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chang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7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21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2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pleas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tel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-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us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shoul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9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sig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contrac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8"/>
                <w:sz w:val="29"/>
                <w:szCs w:val="29"/>
              </w:rPr>
              <w:t>wit</w:t>
            </w:r>
            <w:r>
              <w:rPr>
                <w:rFonts w:ascii="Arial" w:eastAsia="Arial" w:hAnsi="Arial" w:cs="Arial"/>
                <w:w w:val="98"/>
                <w:sz w:val="29"/>
                <w:szCs w:val="29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ne</w:t>
            </w:r>
            <w:r>
              <w:rPr>
                <w:rFonts w:ascii="Arial" w:eastAsia="Arial" w:hAnsi="Arial" w:cs="Arial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sen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cop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don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hav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thi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1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bu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mean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 we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know who 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is,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case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contact them,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also sets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writing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what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expect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assistant.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Please</w:t>
            </w:r>
            <w:r>
              <w:rPr>
                <w:rFonts w:ascii="Arial" w:eastAsia="Arial" w:hAnsi="Arial" w:cs="Arial"/>
                <w:spacing w:val="-1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contact us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 would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like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support during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ecruitment</w:t>
            </w:r>
            <w:r>
              <w:rPr>
                <w:rFonts w:ascii="Arial" w:eastAsia="Arial" w:hAnsi="Arial" w:cs="Arial"/>
                <w:spacing w:val="15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ocess.</w:t>
            </w:r>
          </w:p>
          <w:p w14:paraId="3795AE18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0444AEB5" w14:textId="77777777" w:rsidR="007F519F" w:rsidRDefault="007F519F">
            <w:pPr>
              <w:spacing w:line="200" w:lineRule="exact"/>
            </w:pPr>
          </w:p>
          <w:p w14:paraId="59EEFD04" w14:textId="77777777" w:rsidR="007F519F" w:rsidRDefault="007F519F">
            <w:pPr>
              <w:spacing w:before="1"/>
              <w:ind w:left="923"/>
              <w:rPr>
                <w:rFonts w:ascii="Arial" w:eastAsia="Arial" w:hAnsi="Arial" w:cs="Arial"/>
                <w:sz w:val="29"/>
                <w:szCs w:val="29"/>
              </w:rPr>
            </w:pPr>
          </w:p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406D6330" w14:textId="77777777" w:rsidR="007F519F" w:rsidRDefault="007F519F">
            <w:pPr>
              <w:spacing w:line="120" w:lineRule="exact"/>
              <w:rPr>
                <w:sz w:val="12"/>
                <w:szCs w:val="12"/>
              </w:rPr>
            </w:pPr>
          </w:p>
          <w:p w14:paraId="3F82EF05" w14:textId="77777777" w:rsidR="007F519F" w:rsidRDefault="007F519F">
            <w:pPr>
              <w:spacing w:line="200" w:lineRule="exact"/>
            </w:pPr>
          </w:p>
          <w:p w14:paraId="1D1870B4" w14:textId="3E021BB5" w:rsidR="007F519F" w:rsidRDefault="00EC4EFC">
            <w:pPr>
              <w:spacing w:line="283" w:lineRule="auto"/>
              <w:ind w:left="747" w:right="65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must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consider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needs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set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ag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eed</w:t>
            </w:r>
            <w:r>
              <w:rPr>
                <w:rFonts w:ascii="Arial" w:eastAsia="Arial" w:hAnsi="Arial" w:cs="Arial"/>
                <w:spacing w:val="13"/>
                <w:w w:val="95"/>
                <w:sz w:val="29"/>
                <w:szCs w:val="29"/>
              </w:rPr>
              <w:t xml:space="preserve"> </w:t>
            </w:r>
            <w:r w:rsidR="00864A51">
              <w:rPr>
                <w:rFonts w:ascii="Arial" w:eastAsia="Arial" w:hAnsi="Arial" w:cs="Arial"/>
                <w:sz w:val="29"/>
                <w:szCs w:val="29"/>
              </w:rPr>
              <w:t>S</w:t>
            </w:r>
            <w:r w:rsidR="0025577C">
              <w:rPr>
                <w:rFonts w:ascii="Arial" w:eastAsia="Arial" w:hAnsi="Arial" w:cs="Arial"/>
                <w:sz w:val="29"/>
                <w:szCs w:val="29"/>
              </w:rPr>
              <w:t>upport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864A51"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z w:val="29"/>
                <w:szCs w:val="29"/>
              </w:rPr>
              <w:t>lan.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number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hours 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each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set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864A51">
              <w:rPr>
                <w:rFonts w:ascii="Arial" w:eastAsia="Arial" w:hAnsi="Arial" w:cs="Arial"/>
                <w:sz w:val="29"/>
                <w:szCs w:val="29"/>
              </w:rPr>
              <w:t>S</w:t>
            </w:r>
            <w:r w:rsidR="0025577C">
              <w:rPr>
                <w:rFonts w:ascii="Arial" w:eastAsia="Arial" w:hAnsi="Arial" w:cs="Arial"/>
                <w:sz w:val="29"/>
                <w:szCs w:val="29"/>
              </w:rPr>
              <w:t>upport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864A51"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z w:val="29"/>
                <w:szCs w:val="29"/>
              </w:rPr>
              <w:t>lan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but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these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flexible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to </w:t>
            </w:r>
            <w:r>
              <w:rPr>
                <w:rFonts w:ascii="Arial" w:eastAsia="Arial" w:hAnsi="Arial" w:cs="Arial"/>
                <w:sz w:val="29"/>
                <w:szCs w:val="29"/>
              </w:rPr>
              <w:t>suit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needs.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not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all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allocated hours.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Instead,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mixed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package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agency</w:t>
            </w:r>
            <w:r>
              <w:rPr>
                <w:rFonts w:ascii="Arial" w:eastAsia="Arial" w:hAnsi="Arial" w:cs="Arial"/>
                <w:spacing w:val="13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carrying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some 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oviding</w:t>
            </w:r>
            <w:r>
              <w:rPr>
                <w:rFonts w:ascii="Arial" w:eastAsia="Arial" w:hAnsi="Arial" w:cs="Arial"/>
                <w:spacing w:val="1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est.</w:t>
            </w:r>
          </w:p>
          <w:p w14:paraId="4DA873B8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526C3AE0" w14:textId="77777777" w:rsidR="007F519F" w:rsidRDefault="007F519F">
            <w:pPr>
              <w:spacing w:line="200" w:lineRule="exact"/>
            </w:pPr>
          </w:p>
          <w:p w14:paraId="1D1B85D5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Job</w:t>
            </w:r>
            <w:r>
              <w:rPr>
                <w:rFonts w:ascii="Arial" w:eastAsia="Arial" w:hAnsi="Arial" w:cs="Arial"/>
                <w:color w:val="757575"/>
                <w:spacing w:val="2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3"/>
                <w:sz w:val="33"/>
                <w:szCs w:val="33"/>
              </w:rPr>
              <w:t>description</w:t>
            </w:r>
          </w:p>
          <w:p w14:paraId="43EA09C8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0486097D" w14:textId="77777777" w:rsidR="007F519F" w:rsidRDefault="00EC4EFC">
            <w:pPr>
              <w:spacing w:line="283" w:lineRule="auto"/>
              <w:ind w:left="747" w:right="65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outlines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esponsibilities</w:t>
            </w:r>
            <w:r>
              <w:rPr>
                <w:rFonts w:ascii="Arial" w:eastAsia="Arial" w:hAnsi="Arial" w:cs="Arial"/>
                <w:spacing w:val="2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what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expect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to </w:t>
            </w:r>
            <w:r>
              <w:rPr>
                <w:rFonts w:ascii="Arial" w:eastAsia="Arial" w:hAnsi="Arial" w:cs="Arial"/>
                <w:sz w:val="29"/>
                <w:szCs w:val="29"/>
              </w:rPr>
              <w:t>do.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description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very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important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tells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what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job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involves.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should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describe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what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expected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do,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what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 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support 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ovide.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Remembe</w:t>
            </w:r>
            <w:r>
              <w:rPr>
                <w:rFonts w:ascii="Arial" w:eastAsia="Arial" w:hAnsi="Arial" w:cs="Arial"/>
                <w:spacing w:val="-26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include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all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elevant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information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make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su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right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person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applies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job.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5"/>
                <w:w w:val="92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example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</w:p>
          <w:p w14:paraId="2526ACFF" w14:textId="77777777" w:rsidR="007F519F" w:rsidRDefault="00EC4EFC">
            <w:pPr>
              <w:spacing w:before="1"/>
              <w:ind w:left="747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job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description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25577C">
              <w:rPr>
                <w:rFonts w:ascii="Arial" w:eastAsia="Arial" w:hAnsi="Arial" w:cs="Arial"/>
                <w:w w:val="97"/>
                <w:sz w:val="29"/>
                <w:szCs w:val="29"/>
              </w:rPr>
              <w:t>the literature</w:t>
            </w:r>
            <w:r>
              <w:rPr>
                <w:rFonts w:ascii="Arial" w:eastAsia="Arial" w:hAnsi="Arial" w:cs="Arial"/>
                <w:sz w:val="29"/>
                <w:szCs w:val="29"/>
              </w:rPr>
              <w:t>, which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guide.</w:t>
            </w:r>
          </w:p>
          <w:p w14:paraId="57C76909" w14:textId="77777777" w:rsidR="007F519F" w:rsidRDefault="007F519F">
            <w:pPr>
              <w:spacing w:line="200" w:lineRule="exact"/>
            </w:pPr>
          </w:p>
          <w:p w14:paraId="1815532B" w14:textId="77777777" w:rsidR="007F519F" w:rsidRDefault="007F519F">
            <w:pPr>
              <w:spacing w:before="17" w:line="200" w:lineRule="exact"/>
            </w:pPr>
          </w:p>
          <w:p w14:paraId="05244462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Job</w:t>
            </w:r>
            <w:r>
              <w:rPr>
                <w:rFonts w:ascii="Arial" w:eastAsia="Arial" w:hAnsi="Arial" w:cs="Arial"/>
                <w:color w:val="757575"/>
                <w:spacing w:val="2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advertisement</w:t>
            </w:r>
          </w:p>
          <w:p w14:paraId="5B601A13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10D526C5" w14:textId="77777777" w:rsidR="007F519F" w:rsidRDefault="00EC4EFC">
            <w:pPr>
              <w:spacing w:line="283" w:lineRule="auto"/>
              <w:ind w:left="747" w:right="890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decide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would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like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want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start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the </w:t>
            </w:r>
            <w:r>
              <w:rPr>
                <w:rFonts w:ascii="Arial" w:eastAsia="Arial" w:hAnsi="Arial" w:cs="Arial"/>
                <w:spacing w:val="-8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ecruitmen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1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ocess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nee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writ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jo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pacing w:val="3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advertisemen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20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explain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3"/>
                <w:sz w:val="29"/>
                <w:szCs w:val="29"/>
              </w:rPr>
              <w:t>j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w w:val="103"/>
                <w:sz w:val="29"/>
                <w:szCs w:val="29"/>
              </w:rPr>
              <w:t xml:space="preserve">b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based,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hours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involved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rate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Remember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</w:p>
          <w:p w14:paraId="5C3CFB34" w14:textId="340E2708" w:rsidR="007F519F" w:rsidRDefault="00EC4EFC" w:rsidP="004D6AD8">
            <w:pPr>
              <w:spacing w:before="1" w:line="283" w:lineRule="auto"/>
              <w:ind w:left="747" w:right="696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advert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attract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candidates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based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on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information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ovide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so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important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 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include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anything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think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elevant.</w:t>
            </w:r>
            <w:r>
              <w:rPr>
                <w:rFonts w:ascii="Arial" w:eastAsia="Arial" w:hAnsi="Arial" w:cs="Arial"/>
                <w:spacing w:val="1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discuss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D</w:t>
            </w:r>
            <w:r w:rsidR="004D6AD8">
              <w:rPr>
                <w:rFonts w:ascii="Arial" w:eastAsia="Arial" w:hAnsi="Arial" w:cs="Arial"/>
                <w:w w:val="94"/>
                <w:sz w:val="29"/>
                <w:szCs w:val="29"/>
              </w:rPr>
              <w:t xml:space="preserve">irect Payment Officer </w:t>
            </w:r>
            <w:r>
              <w:rPr>
                <w:rFonts w:ascii="Arial" w:eastAsia="Arial" w:hAnsi="Arial" w:cs="Arial"/>
                <w:sz w:val="29"/>
                <w:szCs w:val="29"/>
              </w:rPr>
              <w:t>whe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display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the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advertisement,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closing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date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costs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involved.</w:t>
            </w:r>
            <w:r>
              <w:rPr>
                <w:rFonts w:ascii="Arial" w:eastAsia="Arial" w:hAnsi="Arial" w:cs="Arial"/>
                <w:spacing w:val="16"/>
                <w:w w:val="94"/>
                <w:sz w:val="29"/>
                <w:szCs w:val="29"/>
              </w:rPr>
              <w:t xml:space="preserve"> </w:t>
            </w:r>
          </w:p>
          <w:p w14:paraId="2A7DD71A" w14:textId="77777777" w:rsidR="007F519F" w:rsidRDefault="007F519F">
            <w:pPr>
              <w:spacing w:before="9" w:line="140" w:lineRule="exact"/>
              <w:rPr>
                <w:sz w:val="15"/>
                <w:szCs w:val="15"/>
              </w:rPr>
            </w:pPr>
          </w:p>
          <w:p w14:paraId="38B1D8C9" w14:textId="77777777" w:rsidR="007F519F" w:rsidRDefault="007F519F">
            <w:pPr>
              <w:spacing w:line="200" w:lineRule="exact"/>
            </w:pPr>
          </w:p>
          <w:p w14:paraId="19D676C8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Job</w:t>
            </w:r>
            <w:r>
              <w:rPr>
                <w:rFonts w:ascii="Arial" w:eastAsia="Arial" w:hAnsi="Arial" w:cs="Arial"/>
                <w:color w:val="757575"/>
                <w:spacing w:val="2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application</w:t>
            </w:r>
            <w:r>
              <w:rPr>
                <w:rFonts w:ascii="Arial" w:eastAsia="Arial" w:hAnsi="Arial" w:cs="Arial"/>
                <w:color w:val="757575"/>
                <w:spacing w:val="4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3"/>
                <w:sz w:val="33"/>
                <w:szCs w:val="33"/>
              </w:rPr>
              <w:t>form</w:t>
            </w:r>
          </w:p>
          <w:p w14:paraId="53978F60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786442F8" w14:textId="3DAC2034" w:rsidR="007F519F" w:rsidRDefault="00EC4EFC">
            <w:pPr>
              <w:spacing w:line="283" w:lineRule="auto"/>
              <w:ind w:left="747" w:right="65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Once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D</w:t>
            </w:r>
            <w:r w:rsidR="00274F4C">
              <w:rPr>
                <w:rFonts w:ascii="Arial" w:eastAsia="Arial" w:hAnsi="Arial" w:cs="Arial"/>
                <w:w w:val="94"/>
                <w:sz w:val="29"/>
                <w:szCs w:val="29"/>
              </w:rPr>
              <w:t>irect Payments Officer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ag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eed</w:t>
            </w:r>
            <w:r>
              <w:rPr>
                <w:rFonts w:ascii="Arial" w:eastAsia="Arial" w:hAnsi="Arial" w:cs="Arial"/>
                <w:spacing w:val="2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details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description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advert, 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arrange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advertisement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displayed.</w:t>
            </w:r>
            <w:r>
              <w:rPr>
                <w:rFonts w:ascii="Arial" w:eastAsia="Arial" w:hAnsi="Arial" w:cs="Arial"/>
                <w:spacing w:val="31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5"/>
                <w:w w:val="92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example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application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form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 w:rsidR="00CE124E">
              <w:rPr>
                <w:rFonts w:ascii="Arial" w:eastAsia="Arial" w:hAnsi="Arial" w:cs="Arial"/>
                <w:w w:val="97"/>
                <w:sz w:val="29"/>
                <w:szCs w:val="29"/>
              </w:rPr>
              <w:t xml:space="preserve"> the literature that you may like to use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Again,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guide 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not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it.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application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asks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about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education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work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experience,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also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asks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efe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ences.</w:t>
            </w:r>
            <w:r>
              <w:rPr>
                <w:rFonts w:ascii="Arial" w:eastAsia="Arial" w:hAnsi="Arial" w:cs="Arial"/>
                <w:spacing w:val="16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should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always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take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up 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efe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ences.</w:t>
            </w:r>
          </w:p>
          <w:p w14:paraId="396A0FEB" w14:textId="3FEBCAED" w:rsidR="007F519F" w:rsidRDefault="00EC4EFC" w:rsidP="00CE124E">
            <w:pPr>
              <w:spacing w:before="1"/>
              <w:ind w:left="747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After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closing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date,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D</w:t>
            </w:r>
            <w:r w:rsidR="00CE124E">
              <w:rPr>
                <w:rFonts w:ascii="Arial" w:eastAsia="Arial" w:hAnsi="Arial" w:cs="Arial"/>
                <w:w w:val="94"/>
                <w:sz w:val="29"/>
                <w:szCs w:val="29"/>
              </w:rPr>
              <w:t>irect Payments Officer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meet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go 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ough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application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forms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 w:rsidR="00870FB9">
              <w:rPr>
                <w:rFonts w:ascii="Arial" w:eastAsia="Arial" w:hAnsi="Arial" w:cs="Arial"/>
                <w:sz w:val="29"/>
                <w:szCs w:val="29"/>
              </w:rPr>
              <w:t xml:space="preserve"> necessary and also to arrange a date, time and place for interviews. </w:t>
            </w:r>
          </w:p>
        </w:tc>
      </w:tr>
      <w:tr w:rsidR="007F519F" w14:paraId="7C7E0094" w14:textId="77777777">
        <w:trPr>
          <w:trHeight w:hRule="exact" w:val="1269"/>
        </w:trPr>
        <w:tc>
          <w:tcPr>
            <w:tcW w:w="12523" w:type="dxa"/>
            <w:vMerge/>
            <w:tcBorders>
              <w:left w:val="nil"/>
              <w:bottom w:val="nil"/>
              <w:right w:val="nil"/>
            </w:tcBorders>
            <w:shd w:val="clear" w:color="auto" w:fill="F6F6F6"/>
          </w:tcPr>
          <w:p w14:paraId="2CDD8628" w14:textId="77777777" w:rsidR="007F519F" w:rsidRDefault="007F519F"/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497083D3" w14:textId="586988B6" w:rsidR="007F519F" w:rsidRDefault="007F519F" w:rsidP="00CE124E">
            <w:pPr>
              <w:spacing w:line="280" w:lineRule="exact"/>
              <w:rPr>
                <w:rFonts w:ascii="Arial" w:eastAsia="Arial" w:hAnsi="Arial" w:cs="Arial"/>
                <w:sz w:val="29"/>
                <w:szCs w:val="29"/>
              </w:rPr>
            </w:pPr>
          </w:p>
        </w:tc>
      </w:tr>
    </w:tbl>
    <w:p w14:paraId="08E9202F" w14:textId="77777777" w:rsidR="007F519F" w:rsidRDefault="007F519F">
      <w:pPr>
        <w:sectPr w:rsidR="007F519F">
          <w:pgSz w:w="25520" w:h="18160" w:orient="landscape"/>
          <w:pgMar w:top="60" w:right="140" w:bottom="0" w:left="120" w:header="720" w:footer="720" w:gutter="0"/>
          <w:cols w:space="720"/>
        </w:sectPr>
      </w:pPr>
    </w:p>
    <w:p w14:paraId="72846CA2" w14:textId="77777777" w:rsidR="007F519F" w:rsidRDefault="00E600DB">
      <w:pPr>
        <w:spacing w:before="2" w:line="100" w:lineRule="exact"/>
        <w:rPr>
          <w:sz w:val="10"/>
          <w:szCs w:val="10"/>
        </w:rPr>
      </w:pPr>
      <w:r>
        <w:lastRenderedPageBreak/>
        <w:pict w14:anchorId="05F587F7">
          <v:group id="_x0000_s1077" style="position:absolute;margin-left:1254.45pt;margin-top:895.65pt;width:1.3pt;height:3.9pt;z-index:-1445;mso-position-horizontal-relative:page;mso-position-vertical-relative:page" coordorigin="25089,17913" coordsize="26,78">
            <v:shape id="_x0000_s1079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078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  <w:r>
        <w:pict w14:anchorId="376DC9DA">
          <v:group id="_x0000_s1071" style="position:absolute;margin-left:1164.85pt;margin-top:7.55pt;width:99.6pt;height:97.55pt;z-index:-1446;mso-position-horizontal-relative:page;mso-position-vertical-relative:page" coordorigin="23297,151" coordsize="1992,1951">
            <v:shape id="_x0000_s1076" style="position:absolute;left:23307;top:-1454;width:3545;height:3545" coordorigin="23307,-1454" coordsize="3545,3545" path="m25225,2085r54,-6l25279,164r-1965,l23313,173r-6,146l23313,464r17,142l23359,745r39,134l23446,1009r59,124l23573,1253r76,113l23734,1472r92,100l23926,1665r107,84l24146,1826r119,67l24390,1952r129,49l24654,2040r138,28l24934,2085r146,6l25225,2085xe" fillcolor="#bebebe" stroked="f">
              <v:path arrowok="t"/>
            </v:shape>
            <v:shape id="_x0000_s1075" style="position:absolute;left:23307;top:-1454;width:3545;height:3545" coordorigin="23307,-1454" coordsize="3545,3545" path="m25225,2085r54,-6e" filled="f" strokecolor="white" strokeweight=".36583mm">
              <v:path arrowok="t"/>
            </v:shape>
            <v:shape id="_x0000_s1074" style="position:absolute;left:23307;top:-1454;width:3545;height:3545" coordorigin="23307,-1454" coordsize="3545,3545" path="m23314,164r-1,9l23307,319r6,145l23330,606r29,139l23398,879r48,130l23505,1133r68,120l23649,1366r85,106l23826,1572r100,93l24033,1749r113,77l24265,1893r125,59l24519,2001r135,39l24792,2068r142,17l25080,2091r145,-6e" filled="f" strokecolor="white" strokeweight=".36583mm">
              <v:path arrowok="t"/>
            </v:shape>
            <v:shape id="_x0000_s1073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072" style="position:absolute;left:25102;top:-95;width:0;height:311" coordorigin="25102,-95" coordsize="0,311" path="m25102,164r,52e" filled="f" strokeweight=".09147mm">
              <v:path arrowok="t"/>
            </v:shape>
            <w10:wrap anchorx="page" anchory="page"/>
          </v:group>
        </w:pict>
      </w:r>
      <w:r>
        <w:pict w14:anchorId="09E56FBD">
          <v:group id="_x0000_s1068" style="position:absolute;margin-left:19.85pt;margin-top:895.65pt;width:1.3pt;height:3.9pt;z-index:-1447;mso-position-horizontal-relative:page;mso-position-vertical-relative:page" coordorigin="397,17913" coordsize="26,78">
            <v:shape id="_x0000_s1070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069" style="position:absolute;left:410;top:17926;width:0;height:311" coordorigin="410,17926" coordsize="0,311" path="m410,17926r,52e" filled="f" strokeweight=".09147mm">
              <v:path arrowok="t"/>
            </v:shape>
            <w10:wrap anchorx="page" anchory="page"/>
          </v:group>
        </w:pict>
      </w:r>
      <w:r>
        <w:pict w14:anchorId="41FC5A56">
          <v:group id="_x0000_s1062" style="position:absolute;margin-left:11.15pt;margin-top:7.55pt;width:100.7pt;height:97.55pt;z-index:-1448;mso-position-horizontal-relative:page;mso-position-vertical-relative:page" coordorigin="223,151" coordsize="2014,1951">
            <v:shape id="_x0000_s1067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l233,164r,1912l308,2085r146,6l599,2085xe" fillcolor="#bebebe" stroked="f">
              <v:path arrowok="t"/>
            </v:shape>
            <v:shape id="_x0000_s1066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e" filled="f" strokecolor="white" strokeweight=".36583mm">
              <v:path arrowok="t"/>
            </v:shape>
            <v:shape id="_x0000_s1065" style="position:absolute;left:-1319;top:-1454;width:3545;height:3545" coordorigin="-1319,-1454" coordsize="3545,3545" path="m233,2076r75,9l454,2091r145,-6e" filled="f" strokecolor="white" strokeweight=".36583mm">
              <v:path arrowok="t"/>
            </v:shape>
            <v:shape id="_x0000_s1064" style="position:absolute;left:410;top:-95;width:0;height:311" coordorigin="410,-95" coordsize="0,311" path="m410,164r,52e" filled="f" strokecolor="white" strokeweight=".45731mm">
              <v:path arrowok="t"/>
            </v:shape>
            <v:shape id="_x0000_s1063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2"/>
        <w:gridCol w:w="12502"/>
      </w:tblGrid>
      <w:tr w:rsidR="007F519F" w14:paraId="0529E253" w14:textId="77777777">
        <w:trPr>
          <w:trHeight w:hRule="exact" w:val="2507"/>
        </w:trPr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5D488094" w14:textId="77777777" w:rsidR="007F519F" w:rsidRDefault="007F519F">
            <w:pPr>
              <w:spacing w:before="5" w:line="120" w:lineRule="exact"/>
              <w:rPr>
                <w:sz w:val="13"/>
                <w:szCs w:val="13"/>
              </w:rPr>
            </w:pPr>
          </w:p>
          <w:p w14:paraId="4179A62D" w14:textId="77777777" w:rsidR="007F519F" w:rsidRDefault="007F519F">
            <w:pPr>
              <w:spacing w:line="200" w:lineRule="exact"/>
            </w:pPr>
          </w:p>
          <w:p w14:paraId="72E8E236" w14:textId="77777777" w:rsidR="007F519F" w:rsidRDefault="007F519F">
            <w:pPr>
              <w:spacing w:line="200" w:lineRule="exact"/>
            </w:pPr>
          </w:p>
          <w:p w14:paraId="6B3B37F6" w14:textId="77777777" w:rsidR="007F519F" w:rsidRDefault="00EC4EFC">
            <w:pPr>
              <w:ind w:left="707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10</w:t>
            </w:r>
          </w:p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59DECC6E" w14:textId="77777777" w:rsidR="007F519F" w:rsidRDefault="007F519F">
            <w:pPr>
              <w:spacing w:before="5" w:line="120" w:lineRule="exact"/>
              <w:rPr>
                <w:sz w:val="13"/>
                <w:szCs w:val="13"/>
              </w:rPr>
            </w:pPr>
          </w:p>
          <w:p w14:paraId="53557FBC" w14:textId="77777777" w:rsidR="007F519F" w:rsidRDefault="007F519F">
            <w:pPr>
              <w:spacing w:line="200" w:lineRule="exact"/>
            </w:pPr>
          </w:p>
          <w:p w14:paraId="12123F18" w14:textId="77777777" w:rsidR="007F519F" w:rsidRDefault="007F519F">
            <w:pPr>
              <w:spacing w:line="200" w:lineRule="exact"/>
            </w:pPr>
          </w:p>
          <w:p w14:paraId="610B2F7E" w14:textId="77777777" w:rsidR="007F519F" w:rsidRDefault="00EC4EFC">
            <w:pPr>
              <w:ind w:right="615"/>
              <w:jc w:val="right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15</w:t>
            </w:r>
          </w:p>
        </w:tc>
      </w:tr>
      <w:tr w:rsidR="007F519F" w14:paraId="3739E9A1" w14:textId="77777777">
        <w:trPr>
          <w:trHeight w:hRule="exact" w:val="15296"/>
        </w:trPr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32DC2CB2" w14:textId="77777777" w:rsidR="007F519F" w:rsidRDefault="007F519F">
            <w:pPr>
              <w:spacing w:before="2" w:line="100" w:lineRule="exact"/>
              <w:rPr>
                <w:sz w:val="11"/>
                <w:szCs w:val="11"/>
              </w:rPr>
            </w:pPr>
          </w:p>
          <w:p w14:paraId="43AB7863" w14:textId="77777777" w:rsidR="007F519F" w:rsidRDefault="007F519F">
            <w:pPr>
              <w:spacing w:line="200" w:lineRule="exact"/>
            </w:pPr>
          </w:p>
          <w:p w14:paraId="243651FF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52F469EB" w14:textId="77777777" w:rsidR="007F519F" w:rsidRDefault="007F519F">
            <w:pPr>
              <w:spacing w:line="200" w:lineRule="exact"/>
            </w:pPr>
          </w:p>
          <w:p w14:paraId="059044C0" w14:textId="77777777" w:rsidR="007F519F" w:rsidRDefault="00EC4EFC">
            <w:pPr>
              <w:ind w:left="902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Job</w:t>
            </w:r>
            <w:r>
              <w:rPr>
                <w:rFonts w:ascii="Arial" w:eastAsia="Arial" w:hAnsi="Arial" w:cs="Arial"/>
                <w:color w:val="757575"/>
                <w:spacing w:val="2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interview</w:t>
            </w:r>
          </w:p>
          <w:p w14:paraId="0AAA2E34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3DBB3A10" w14:textId="1DFC29BC" w:rsidR="00A74C88" w:rsidRDefault="00EC4EFC" w:rsidP="00A74C88">
            <w:pPr>
              <w:spacing w:line="283" w:lineRule="auto"/>
              <w:ind w:left="902" w:right="5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When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looked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application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forms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decided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who 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want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intervie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z w:val="29"/>
                <w:szCs w:val="29"/>
              </w:rPr>
              <w:t>,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D</w:t>
            </w:r>
            <w:r w:rsidR="0054615B">
              <w:rPr>
                <w:rFonts w:ascii="Arial" w:eastAsia="Arial" w:hAnsi="Arial" w:cs="Arial"/>
                <w:w w:val="94"/>
                <w:sz w:val="29"/>
                <w:szCs w:val="29"/>
              </w:rPr>
              <w:t xml:space="preserve">irect Payment Officer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call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them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let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them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know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date,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time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place.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0"/>
                <w:sz w:val="29"/>
                <w:szCs w:val="29"/>
              </w:rPr>
              <w:t>Y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u</w:t>
            </w:r>
            <w:r w:rsidR="00A74C88"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ca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n</w:t>
            </w:r>
            <w:r w:rsidR="00A74C88"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hol</w:t>
            </w:r>
            <w:r w:rsidR="00A74C88">
              <w:rPr>
                <w:rFonts w:ascii="Arial" w:eastAsia="Arial" w:hAnsi="Arial" w:cs="Arial"/>
                <w:w w:val="97"/>
                <w:sz w:val="29"/>
                <w:szCs w:val="29"/>
              </w:rPr>
              <w:t>d</w:t>
            </w:r>
            <w:r w:rsidR="00A74C88">
              <w:rPr>
                <w:rFonts w:ascii="Arial" w:eastAsia="Arial" w:hAnsi="Arial" w:cs="Arial"/>
                <w:spacing w:val="1"/>
                <w:w w:val="97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e</w:t>
            </w:r>
            <w:r w:rsidR="00A74C88"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interview</w:t>
            </w:r>
            <w:r w:rsidR="00A74C88"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 w:rsidR="00A74C88"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a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t</w:t>
            </w:r>
            <w:r w:rsidR="00A74C88"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on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e</w:t>
            </w:r>
            <w:r w:rsidR="00A74C88"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f</w:t>
            </w:r>
            <w:r w:rsidR="00A74C88"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ou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r</w:t>
            </w:r>
            <w:r w:rsidR="00A74C88"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da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y</w:t>
            </w:r>
            <w:r w:rsidR="00A74C88"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cent</w:t>
            </w:r>
            <w:r w:rsidR="00A74C88">
              <w:rPr>
                <w:rFonts w:ascii="Arial" w:eastAsia="Arial" w:hAnsi="Arial" w:cs="Arial"/>
                <w:spacing w:val="-8"/>
                <w:w w:val="96"/>
                <w:sz w:val="29"/>
                <w:szCs w:val="29"/>
              </w:rPr>
              <w:t>r</w:t>
            </w:r>
            <w:r w:rsidR="00A74C88"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e</w:t>
            </w:r>
            <w:r w:rsidR="00A74C88">
              <w:rPr>
                <w:rFonts w:ascii="Arial" w:eastAsia="Arial" w:hAnsi="Arial" w:cs="Arial"/>
                <w:w w:val="96"/>
                <w:sz w:val="29"/>
                <w:szCs w:val="29"/>
              </w:rPr>
              <w:t>s</w:t>
            </w:r>
            <w:r w:rsidR="00A74C88">
              <w:rPr>
                <w:rFonts w:ascii="Arial" w:eastAsia="Arial" w:hAnsi="Arial" w:cs="Arial"/>
                <w:w w:val="94"/>
                <w:sz w:val="29"/>
                <w:szCs w:val="29"/>
              </w:rPr>
              <w:t>.</w:t>
            </w:r>
            <w:r w:rsidR="00A74C88">
              <w:rPr>
                <w:rFonts w:ascii="Arial" w:eastAsia="Arial" w:hAnsi="Arial" w:cs="Arial"/>
                <w:spacing w:val="17"/>
                <w:w w:val="94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0"/>
                <w:sz w:val="29"/>
                <w:szCs w:val="29"/>
              </w:rPr>
              <w:t>Y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 xml:space="preserve">u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ca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n</w:t>
            </w:r>
            <w:r w:rsidR="00A74C88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eve</w:t>
            </w:r>
            <w:r w:rsidR="00A74C88">
              <w:rPr>
                <w:rFonts w:ascii="Arial" w:eastAsia="Arial" w:hAnsi="Arial" w:cs="Arial"/>
                <w:w w:val="95"/>
                <w:sz w:val="29"/>
                <w:szCs w:val="29"/>
              </w:rPr>
              <w:t>n</w:t>
            </w:r>
            <w:r w:rsidR="00A74C88">
              <w:rPr>
                <w:rFonts w:ascii="Arial" w:eastAsia="Arial" w:hAnsi="Arial" w:cs="Arial"/>
                <w:spacing w:val="-12"/>
                <w:w w:val="95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hol</w:t>
            </w:r>
            <w:r w:rsidR="00A74C88">
              <w:rPr>
                <w:rFonts w:ascii="Arial" w:eastAsia="Arial" w:hAnsi="Arial" w:cs="Arial"/>
                <w:w w:val="95"/>
                <w:sz w:val="29"/>
                <w:szCs w:val="29"/>
              </w:rPr>
              <w:t>d</w:t>
            </w:r>
            <w:r w:rsidR="00A74C88">
              <w:rPr>
                <w:rFonts w:ascii="Arial" w:eastAsia="Arial" w:hAnsi="Arial" w:cs="Arial"/>
                <w:spacing w:val="12"/>
                <w:w w:val="95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the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m</w:t>
            </w:r>
            <w:r w:rsidR="00A74C88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a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t</w:t>
            </w:r>
            <w:r w:rsidR="00A74C88"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r</w:t>
            </w:r>
            <w:r w:rsidR="00A74C88"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hom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e</w:t>
            </w:r>
            <w:r w:rsidR="00A74C88"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w w:val="88"/>
                <w:sz w:val="29"/>
                <w:szCs w:val="29"/>
              </w:rPr>
              <w:t>i</w:t>
            </w:r>
            <w:r w:rsidR="00A74C88">
              <w:rPr>
                <w:rFonts w:ascii="Arial" w:eastAsia="Arial" w:hAnsi="Arial" w:cs="Arial"/>
                <w:w w:val="88"/>
                <w:sz w:val="29"/>
                <w:szCs w:val="29"/>
              </w:rPr>
              <w:t>f</w:t>
            </w:r>
            <w:r w:rsidR="00A74C88">
              <w:rPr>
                <w:rFonts w:ascii="Arial" w:eastAsia="Arial" w:hAnsi="Arial" w:cs="Arial"/>
                <w:spacing w:val="4"/>
                <w:w w:val="88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u</w:t>
            </w:r>
            <w:r w:rsidR="00A74C88"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wan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t</w:t>
            </w:r>
            <w:r w:rsidR="00A74C88"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to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,</w:t>
            </w:r>
            <w:r w:rsidR="00A74C88">
              <w:rPr>
                <w:rFonts w:ascii="Arial" w:eastAsia="Arial" w:hAnsi="Arial" w:cs="Arial"/>
                <w:spacing w:val="-1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bu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t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 yo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u</w:t>
            </w:r>
            <w:r w:rsidR="00A74C88"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ma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y</w:t>
            </w:r>
            <w:r w:rsidR="00A74C88"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p</w:t>
            </w:r>
            <w:r w:rsidR="00A74C88">
              <w:rPr>
                <w:rFonts w:ascii="Arial" w:eastAsia="Arial" w:hAnsi="Arial" w:cs="Arial"/>
                <w:spacing w:val="-8"/>
                <w:w w:val="95"/>
                <w:sz w:val="29"/>
                <w:szCs w:val="29"/>
              </w:rPr>
              <w:t>r</w:t>
            </w:r>
            <w:r w:rsidR="00A74C88"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efe</w:t>
            </w:r>
            <w:r w:rsidR="00A74C88">
              <w:rPr>
                <w:rFonts w:ascii="Arial" w:eastAsia="Arial" w:hAnsi="Arial" w:cs="Arial"/>
                <w:w w:val="95"/>
                <w:sz w:val="29"/>
                <w:szCs w:val="29"/>
              </w:rPr>
              <w:t xml:space="preserve">r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o</w:t>
            </w:r>
            <w:r w:rsidR="00A74C88">
              <w:rPr>
                <w:rFonts w:ascii="Arial" w:eastAsia="Arial" w:hAnsi="Arial" w:cs="Arial"/>
                <w:spacing w:val="-1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us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e</w:t>
            </w:r>
            <w:r w:rsidR="00A74C88"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a</w:t>
            </w:r>
            <w:r w:rsidR="00A74C88"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w w:val="98"/>
                <w:sz w:val="29"/>
                <w:szCs w:val="29"/>
              </w:rPr>
              <w:t>publi</w:t>
            </w:r>
            <w:r w:rsidR="00A74C88">
              <w:rPr>
                <w:rFonts w:ascii="Arial" w:eastAsia="Arial" w:hAnsi="Arial" w:cs="Arial"/>
                <w:w w:val="98"/>
                <w:sz w:val="29"/>
                <w:szCs w:val="29"/>
              </w:rPr>
              <w:t>c</w:t>
            </w:r>
            <w:r w:rsidR="00A74C88">
              <w:rPr>
                <w:rFonts w:ascii="Arial" w:eastAsia="Arial" w:hAnsi="Arial" w:cs="Arial"/>
                <w:spacing w:val="-4"/>
                <w:w w:val="98"/>
                <w:sz w:val="29"/>
                <w:szCs w:val="29"/>
              </w:rPr>
              <w:t xml:space="preserve"> </w:t>
            </w:r>
            <w:r w:rsidR="00A74C88">
              <w:rPr>
                <w:rFonts w:ascii="Arial" w:eastAsia="Arial" w:hAnsi="Arial" w:cs="Arial"/>
                <w:spacing w:val="-3"/>
                <w:sz w:val="29"/>
                <w:szCs w:val="29"/>
              </w:rPr>
              <w:t>venue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52AF41FE" w14:textId="77777777" w:rsidR="007F519F" w:rsidRDefault="00EC4EFC">
            <w:pPr>
              <w:spacing w:line="283" w:lineRule="auto"/>
              <w:ind w:left="902" w:right="541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D</w:t>
            </w:r>
            <w:r w:rsidR="0054615B">
              <w:rPr>
                <w:rFonts w:ascii="Arial" w:eastAsia="Arial" w:hAnsi="Arial" w:cs="Arial"/>
                <w:w w:val="93"/>
                <w:sz w:val="29"/>
                <w:szCs w:val="29"/>
              </w:rPr>
              <w:t>irect Payment Officer</w:t>
            </w:r>
            <w:r>
              <w:rPr>
                <w:rFonts w:ascii="Arial" w:eastAsia="Arial" w:hAnsi="Arial" w:cs="Arial"/>
                <w:spacing w:val="14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 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esent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interviews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ovide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support 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need.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Although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application forms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give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some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information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about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person,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able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decide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the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interview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whether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person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suitable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ole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assistant.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Befo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the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interview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should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epa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8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and,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necessar</w:t>
            </w:r>
            <w:r>
              <w:rPr>
                <w:rFonts w:ascii="Arial" w:eastAsia="Arial" w:hAnsi="Arial" w:cs="Arial"/>
                <w:spacing w:val="-26"/>
                <w:w w:val="95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1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write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down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questions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want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ask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8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88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7"/>
                <w:w w:val="8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perso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suitabl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25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ole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nee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z w:val="29"/>
                <w:szCs w:val="29"/>
              </w:rPr>
              <w:t>k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mo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m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abou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elevan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0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experienc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3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hav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ha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wh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woul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3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lik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employe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1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1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nee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explai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littl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abou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expec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m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them</w:t>
            </w:r>
            <w:r>
              <w:rPr>
                <w:rFonts w:ascii="Arial" w:eastAsia="Arial" w:hAnsi="Arial" w:cs="Arial"/>
                <w:sz w:val="29"/>
                <w:szCs w:val="29"/>
              </w:rPr>
              <w:t>, 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example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whether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them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work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unsociable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hours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bank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holidays.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Be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8"/>
                <w:w w:val="9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epa</w:t>
            </w:r>
            <w:r>
              <w:rPr>
                <w:rFonts w:ascii="Arial" w:eastAsia="Arial" w:hAnsi="Arial" w:cs="Arial"/>
                <w:spacing w:val="-8"/>
                <w:w w:val="9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ope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hones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abou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7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mo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1"/>
                <w:sz w:val="29"/>
                <w:szCs w:val="29"/>
              </w:rPr>
              <w:t>likel</w:t>
            </w:r>
            <w:r>
              <w:rPr>
                <w:rFonts w:ascii="Arial" w:eastAsia="Arial" w:hAnsi="Arial" w:cs="Arial"/>
                <w:w w:val="91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3"/>
                <w:w w:val="9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ge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mos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suitabl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perso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1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Onc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hav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8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decide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3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wh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thin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k</w:t>
            </w:r>
            <w:r>
              <w:rPr>
                <w:rFonts w:ascii="Arial" w:eastAsia="Arial" w:hAnsi="Arial" w:cs="Arial"/>
                <w:spacing w:val="19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e most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suitable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job,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 w:rsidR="00916F27">
              <w:rPr>
                <w:rFonts w:ascii="Arial" w:eastAsia="Arial" w:hAnsi="Arial" w:cs="Arial"/>
                <w:sz w:val="29"/>
                <w:szCs w:val="29"/>
              </w:rPr>
              <w:t>you will have to inform them of the outcome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2883805F" w14:textId="77777777" w:rsidR="007F519F" w:rsidRDefault="00EC4EFC">
            <w:pPr>
              <w:spacing w:before="1" w:line="283" w:lineRule="auto"/>
              <w:ind w:left="902" w:right="1185"/>
              <w:jc w:val="both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don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find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anyone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suitable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after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interviews,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epeat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ecruitment 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ocess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go back 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having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agency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ovide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e.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</w:p>
          <w:p w14:paraId="57E080D8" w14:textId="77777777" w:rsidR="007F519F" w:rsidRDefault="007F519F">
            <w:pPr>
              <w:spacing w:before="9" w:line="140" w:lineRule="exact"/>
              <w:rPr>
                <w:sz w:val="15"/>
                <w:szCs w:val="15"/>
              </w:rPr>
            </w:pPr>
          </w:p>
          <w:p w14:paraId="5ABBD17B" w14:textId="77777777" w:rsidR="007F519F" w:rsidRDefault="007F519F">
            <w:pPr>
              <w:spacing w:line="200" w:lineRule="exact"/>
            </w:pPr>
          </w:p>
          <w:p w14:paraId="726054EA" w14:textId="77777777" w:rsidR="007F519F" w:rsidRDefault="00EC4EFC">
            <w:pPr>
              <w:ind w:left="902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Contract</w:t>
            </w:r>
            <w:r>
              <w:rPr>
                <w:rFonts w:ascii="Arial" w:eastAsia="Arial" w:hAnsi="Arial" w:cs="Arial"/>
                <w:color w:val="757575"/>
                <w:spacing w:val="3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of</w:t>
            </w:r>
            <w:r>
              <w:rPr>
                <w:rFonts w:ascii="Arial" w:eastAsia="Arial" w:hAnsi="Arial" w:cs="Arial"/>
                <w:color w:val="757575"/>
                <w:spacing w:val="1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2"/>
                <w:sz w:val="33"/>
                <w:szCs w:val="33"/>
              </w:rPr>
              <w:t>employment</w:t>
            </w:r>
          </w:p>
          <w:p w14:paraId="74A69129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351BD159" w14:textId="6D5B479F" w:rsidR="007F519F" w:rsidRDefault="00EC4EFC">
            <w:pPr>
              <w:spacing w:line="283" w:lineRule="auto"/>
              <w:ind w:left="902" w:right="556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Once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chosen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sign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contract with them.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sets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terms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conditions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job,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working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hours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and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star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date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916F27">
              <w:rPr>
                <w:rFonts w:ascii="Arial" w:eastAsia="Arial" w:hAnsi="Arial" w:cs="Arial"/>
                <w:spacing w:val="-1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 w:rsidR="00C149B7">
              <w:rPr>
                <w:rFonts w:ascii="Arial" w:eastAsia="Arial" w:hAnsi="Arial" w:cs="Arial"/>
                <w:spacing w:val="-1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21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</w:t>
            </w:r>
            <w:r w:rsidR="00916F27">
              <w:rPr>
                <w:rFonts w:ascii="Arial" w:eastAsia="Arial" w:hAnsi="Arial" w:cs="Arial"/>
                <w:w w:val="94"/>
                <w:sz w:val="29"/>
                <w:szCs w:val="29"/>
              </w:rPr>
              <w:t xml:space="preserve"> must both</w:t>
            </w:r>
            <w:r>
              <w:rPr>
                <w:rFonts w:ascii="Arial" w:eastAsia="Arial" w:hAnsi="Arial" w:cs="Arial"/>
                <w:spacing w:val="2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ag</w:t>
            </w:r>
            <w:r>
              <w:rPr>
                <w:rFonts w:ascii="Arial" w:eastAsia="Arial" w:hAnsi="Arial" w:cs="Arial"/>
                <w:spacing w:val="-7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6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sig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contract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new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each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keep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copy 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contract.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5"/>
                <w:w w:val="92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an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example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contract 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guide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916F27">
              <w:rPr>
                <w:rFonts w:ascii="Arial" w:eastAsia="Arial" w:hAnsi="Arial" w:cs="Arial"/>
                <w:w w:val="97"/>
                <w:sz w:val="29"/>
                <w:szCs w:val="29"/>
              </w:rPr>
              <w:t>the literature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073B1C20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01B2B479" w14:textId="77777777" w:rsidR="007F519F" w:rsidRDefault="007F519F">
            <w:pPr>
              <w:spacing w:line="200" w:lineRule="exact"/>
            </w:pPr>
          </w:p>
          <w:p w14:paraId="3FC225F4" w14:textId="77777777" w:rsidR="007F519F" w:rsidRDefault="00EC4EFC">
            <w:pPr>
              <w:ind w:left="902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Pay</w:t>
            </w:r>
            <w:r>
              <w:rPr>
                <w:rFonts w:ascii="Arial" w:eastAsia="Arial" w:hAnsi="Arial" w:cs="Arial"/>
                <w:color w:val="757575"/>
                <w:spacing w:val="-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oll</w:t>
            </w:r>
          </w:p>
          <w:p w14:paraId="1636CAA0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4F082375" w14:textId="24E67179" w:rsidR="007F519F" w:rsidRDefault="00EC4EFC">
            <w:pPr>
              <w:spacing w:line="283" w:lineRule="auto"/>
              <w:ind w:left="902" w:right="1196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decide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-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another</w:t>
            </w:r>
            <w:r>
              <w:rPr>
                <w:rFonts w:ascii="Arial" w:eastAsia="Arial" w:hAnsi="Arial" w:cs="Arial"/>
                <w:spacing w:val="1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job,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then, depending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on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number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hours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 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you,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tax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and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National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Insurance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them.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5"/>
                <w:w w:val="92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number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agencies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help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AB5224"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with this as advised </w:t>
            </w:r>
            <w:r w:rsidR="00C149B7"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in our literature. </w:t>
            </w:r>
          </w:p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0645165A" w14:textId="77777777" w:rsidR="007F519F" w:rsidRDefault="007F519F">
            <w:pPr>
              <w:spacing w:before="6" w:line="100" w:lineRule="exact"/>
              <w:rPr>
                <w:sz w:val="11"/>
                <w:szCs w:val="11"/>
              </w:rPr>
            </w:pPr>
          </w:p>
          <w:p w14:paraId="23771BD1" w14:textId="77777777" w:rsidR="007F519F" w:rsidRDefault="007F519F">
            <w:pPr>
              <w:spacing w:line="200" w:lineRule="exact"/>
            </w:pPr>
          </w:p>
          <w:p w14:paraId="2B72DF58" w14:textId="77777777" w:rsidR="007F519F" w:rsidRDefault="008E2647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Direct Payment</w:t>
            </w:r>
            <w:r w:rsidR="00EC4EFC">
              <w:rPr>
                <w:rFonts w:ascii="Arial" w:eastAsia="Arial" w:hAnsi="Arial" w:cs="Arial"/>
                <w:color w:val="757575"/>
                <w:spacing w:val="-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A</w:t>
            </w:r>
            <w:r w:rsidR="00EC4EFC">
              <w:rPr>
                <w:rFonts w:ascii="Arial" w:eastAsia="Arial" w:hAnsi="Arial" w:cs="Arial"/>
                <w:color w:val="757575"/>
                <w:sz w:val="33"/>
                <w:szCs w:val="33"/>
              </w:rPr>
              <w:t>g</w:t>
            </w:r>
            <w:r w:rsidR="00EC4EFC">
              <w:rPr>
                <w:rFonts w:ascii="Arial" w:eastAsia="Arial" w:hAnsi="Arial" w:cs="Arial"/>
                <w:color w:val="757575"/>
                <w:spacing w:val="-6"/>
                <w:sz w:val="33"/>
                <w:szCs w:val="33"/>
              </w:rPr>
              <w:t>r</w:t>
            </w:r>
            <w:r w:rsidR="00EC4EFC">
              <w:rPr>
                <w:rFonts w:ascii="Arial" w:eastAsia="Arial" w:hAnsi="Arial" w:cs="Arial"/>
                <w:color w:val="757575"/>
                <w:sz w:val="33"/>
                <w:szCs w:val="33"/>
              </w:rPr>
              <w:t>eement</w:t>
            </w:r>
          </w:p>
          <w:p w14:paraId="70EEF235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19CEC0C9" w14:textId="77777777" w:rsidR="007F519F" w:rsidRDefault="00EC4EFC" w:rsidP="008E2647">
            <w:pPr>
              <w:spacing w:line="283" w:lineRule="auto"/>
              <w:ind w:left="747" w:right="71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 w:rsidR="008E2647">
              <w:rPr>
                <w:rFonts w:ascii="Arial" w:eastAsia="Arial" w:hAnsi="Arial" w:cs="Arial"/>
                <w:w w:val="93"/>
                <w:sz w:val="29"/>
                <w:szCs w:val="29"/>
              </w:rPr>
              <w:t xml:space="preserve"> </w:t>
            </w:r>
            <w:r w:rsidR="008E2647">
              <w:rPr>
                <w:rFonts w:ascii="Arial" w:eastAsia="Arial" w:hAnsi="Arial" w:cs="Arial"/>
                <w:spacing w:val="4"/>
                <w:w w:val="93"/>
                <w:sz w:val="29"/>
                <w:szCs w:val="29"/>
              </w:rPr>
              <w:t>Direct Payment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 xml:space="preserve"> </w:t>
            </w:r>
            <w:r w:rsidR="008E2647"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pacing w:val="-6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eemen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4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set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esponsibilitie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3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ag</w:t>
            </w:r>
            <w:r>
              <w:rPr>
                <w:rFonts w:ascii="Arial" w:eastAsia="Arial" w:hAnsi="Arial" w:cs="Arial"/>
                <w:spacing w:val="-7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6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whe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star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7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4"/>
                <w:w w:val="9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"/>
                <w:w w:val="97"/>
                <w:sz w:val="29"/>
                <w:szCs w:val="29"/>
              </w:rPr>
              <w:t>ec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3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7"/>
                <w:sz w:val="29"/>
                <w:szCs w:val="29"/>
              </w:rPr>
              <w:t>payment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7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scheme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9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7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signe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39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72"/>
                <w:sz w:val="29"/>
                <w:szCs w:val="29"/>
              </w:rPr>
              <w:t>(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"/>
                <w:w w:val="103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4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"/>
                <w:w w:val="9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1"/>
                <w:w w:val="92"/>
                <w:sz w:val="29"/>
                <w:szCs w:val="29"/>
              </w:rPr>
              <w:t>v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w w:val="72"/>
                <w:sz w:val="29"/>
                <w:szCs w:val="29"/>
              </w:rPr>
              <w:t>)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on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r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officers</w:t>
            </w:r>
            <w:r w:rsidR="008E2647">
              <w:rPr>
                <w:rFonts w:ascii="Arial" w:eastAsia="Arial" w:hAnsi="Arial" w:cs="Arial"/>
                <w:w w:val="95"/>
                <w:sz w:val="29"/>
                <w:szCs w:val="29"/>
              </w:rPr>
              <w:t xml:space="preserve"> before you can start to receive a direct payment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1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ag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eement</w:t>
            </w:r>
            <w:r>
              <w:rPr>
                <w:rFonts w:ascii="Arial" w:eastAsia="Arial" w:hAnsi="Arial" w:cs="Arial"/>
                <w:spacing w:val="18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confirms</w:t>
            </w:r>
            <w:r>
              <w:rPr>
                <w:rFonts w:ascii="Arial" w:eastAsia="Arial" w:hAnsi="Arial" w:cs="Arial"/>
                <w:spacing w:val="2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date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start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om.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 should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keep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copy 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8E2647">
              <w:rPr>
                <w:rFonts w:ascii="Arial" w:eastAsia="Arial" w:hAnsi="Arial" w:cs="Arial"/>
                <w:w w:val="94"/>
                <w:sz w:val="29"/>
                <w:szCs w:val="29"/>
              </w:rPr>
              <w:t>Direct Payment A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eement</w:t>
            </w:r>
            <w:r>
              <w:rPr>
                <w:rFonts w:ascii="Arial" w:eastAsia="Arial" w:hAnsi="Arial" w:cs="Arial"/>
                <w:spacing w:val="3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own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ds.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</w:p>
          <w:p w14:paraId="2BC6974B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7CA6DB87" w14:textId="77777777" w:rsidR="007F519F" w:rsidRDefault="007F519F">
            <w:pPr>
              <w:spacing w:line="200" w:lineRule="exact"/>
            </w:pPr>
          </w:p>
          <w:p w14:paraId="2840CE98" w14:textId="77777777" w:rsidR="007F519F" w:rsidRDefault="008E2647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Disclosure and Barring Service (DBS</w:t>
            </w:r>
            <w:r w:rsidR="00EC4EFC">
              <w:rPr>
                <w:rFonts w:ascii="Arial" w:eastAsia="Arial" w:hAnsi="Arial" w:cs="Arial"/>
                <w:color w:val="757575"/>
                <w:w w:val="94"/>
                <w:sz w:val="33"/>
                <w:szCs w:val="33"/>
              </w:rPr>
              <w:t>)</w:t>
            </w:r>
            <w:r w:rsidR="00EC4EFC">
              <w:rPr>
                <w:rFonts w:ascii="Arial" w:eastAsia="Arial" w:hAnsi="Arial" w:cs="Arial"/>
                <w:color w:val="757575"/>
                <w:sz w:val="33"/>
                <w:szCs w:val="33"/>
              </w:rPr>
              <w:t xml:space="preserve"> </w:t>
            </w:r>
          </w:p>
          <w:p w14:paraId="59425D22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10EFFC7C" w14:textId="0093CE19" w:rsidR="007F519F" w:rsidRDefault="00EC4EFC" w:rsidP="00CC231A">
            <w:pPr>
              <w:spacing w:line="283" w:lineRule="auto"/>
              <w:ind w:left="747" w:right="666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When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someone,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ask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8E2647">
              <w:rPr>
                <w:rFonts w:ascii="Arial" w:eastAsia="Arial" w:hAnsi="Arial" w:cs="Arial"/>
                <w:sz w:val="29"/>
                <w:szCs w:val="29"/>
              </w:rPr>
              <w:t>DBS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check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on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them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 on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behalf.</w:t>
            </w:r>
            <w:r>
              <w:rPr>
                <w:rFonts w:ascii="Arial" w:eastAsia="Arial" w:hAnsi="Arial" w:cs="Arial"/>
                <w:spacing w:val="1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 xml:space="preserve">The </w:t>
            </w:r>
            <w:r w:rsidR="008E2647">
              <w:rPr>
                <w:rFonts w:ascii="Arial" w:eastAsia="Arial" w:hAnsi="Arial" w:cs="Arial"/>
                <w:sz w:val="29"/>
                <w:szCs w:val="29"/>
              </w:rPr>
              <w:t>DBS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service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allows</w:t>
            </w:r>
            <w:r>
              <w:rPr>
                <w:rFonts w:ascii="Arial" w:eastAsia="Arial" w:hAnsi="Arial" w:cs="Arial"/>
                <w:spacing w:val="1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organisations</w:t>
            </w:r>
            <w:r>
              <w:rPr>
                <w:rFonts w:ascii="Arial" w:eastAsia="Arial" w:hAnsi="Arial" w:cs="Arial"/>
                <w:spacing w:val="2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public,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private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voluntary sectors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make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safer</w:t>
            </w:r>
            <w:r>
              <w:rPr>
                <w:rFonts w:ascii="Arial" w:eastAsia="Arial" w:hAnsi="Arial" w:cs="Arial"/>
                <w:spacing w:val="-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ecruitment</w:t>
            </w:r>
            <w:r>
              <w:rPr>
                <w:rFonts w:ascii="Arial" w:eastAsia="Arial" w:hAnsi="Arial" w:cs="Arial"/>
                <w:spacing w:val="3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decisions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by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identifying</w:t>
            </w:r>
            <w:r>
              <w:rPr>
                <w:rFonts w:ascii="Arial" w:eastAsia="Arial" w:hAnsi="Arial" w:cs="Arial"/>
                <w:spacing w:val="-10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candidates</w:t>
            </w:r>
            <w:r>
              <w:rPr>
                <w:rFonts w:ascii="Arial" w:eastAsia="Arial" w:hAnsi="Arial" w:cs="Arial"/>
                <w:spacing w:val="17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who 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be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unsuitable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certain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work,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especially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those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involving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child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en</w:t>
            </w:r>
            <w:r>
              <w:rPr>
                <w:rFonts w:ascii="Arial" w:eastAsia="Arial" w:hAnsi="Arial" w:cs="Arial"/>
                <w:spacing w:val="18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vulnerable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adults</w:t>
            </w:r>
            <w:r w:rsidR="008E2647"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no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hav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carr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3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 w:rsidR="008E2647">
              <w:rPr>
                <w:rFonts w:ascii="Arial" w:eastAsia="Arial" w:hAnsi="Arial" w:cs="Arial"/>
                <w:spacing w:val="-1"/>
                <w:sz w:val="29"/>
                <w:szCs w:val="29"/>
              </w:rPr>
              <w:t>DBS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chec</w:t>
            </w:r>
            <w:r>
              <w:rPr>
                <w:rFonts w:ascii="Arial" w:eastAsia="Arial" w:hAnsi="Arial" w:cs="Arial"/>
                <w:sz w:val="29"/>
                <w:szCs w:val="29"/>
              </w:rPr>
              <w:t>k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chose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bu</w:t>
            </w:r>
            <w:r>
              <w:rPr>
                <w:rFonts w:ascii="Arial" w:eastAsia="Arial" w:hAnsi="Arial" w:cs="Arial"/>
                <w:sz w:val="29"/>
                <w:szCs w:val="29"/>
              </w:rPr>
              <w:t>t it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would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give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added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security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would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working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inside 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home,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something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help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with.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emember</w:t>
            </w:r>
            <w:r>
              <w:rPr>
                <w:rFonts w:ascii="Arial" w:eastAsia="Arial" w:hAnsi="Arial" w:cs="Arial"/>
                <w:spacing w:val="1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the </w:t>
            </w:r>
            <w:r w:rsidR="008E2647">
              <w:rPr>
                <w:rFonts w:ascii="Arial" w:eastAsia="Arial" w:hAnsi="Arial" w:cs="Arial"/>
                <w:sz w:val="29"/>
                <w:szCs w:val="29"/>
              </w:rPr>
              <w:t>DBS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check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take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few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weeks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so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decide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assistant befo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esults</w:t>
            </w:r>
            <w:r>
              <w:rPr>
                <w:rFonts w:ascii="Arial" w:eastAsia="Arial" w:hAnsi="Arial" w:cs="Arial"/>
                <w:spacing w:val="1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available,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which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enti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ely</w:t>
            </w:r>
            <w:r>
              <w:rPr>
                <w:rFonts w:ascii="Arial" w:eastAsia="Arial" w:hAnsi="Arial" w:cs="Arial"/>
                <w:spacing w:val="9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up 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you.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cost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 w:rsidR="00CC231A">
              <w:rPr>
                <w:rFonts w:ascii="Arial" w:eastAsia="Arial" w:hAnsi="Arial" w:cs="Arial"/>
                <w:sz w:val="29"/>
                <w:szCs w:val="29"/>
              </w:rPr>
              <w:t xml:space="preserve"> </w:t>
            </w:r>
            <w:r w:rsidR="00C47AC7">
              <w:rPr>
                <w:rFonts w:ascii="Arial" w:eastAsia="Arial" w:hAnsi="Arial" w:cs="Arial"/>
                <w:spacing w:val="-12"/>
                <w:sz w:val="29"/>
                <w:szCs w:val="29"/>
              </w:rPr>
              <w:t>DBS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check</w:t>
            </w:r>
            <w:r w:rsidR="00CC231A">
              <w:rPr>
                <w:rFonts w:ascii="Arial" w:eastAsia="Arial" w:hAnsi="Arial" w:cs="Arial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cove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ed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by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start-up costs.</w:t>
            </w:r>
          </w:p>
          <w:p w14:paraId="61B5E0BC" w14:textId="77777777" w:rsidR="007F519F" w:rsidRDefault="007F519F">
            <w:pPr>
              <w:spacing w:line="200" w:lineRule="exact"/>
            </w:pPr>
          </w:p>
          <w:p w14:paraId="197B7546" w14:textId="77777777" w:rsidR="007F519F" w:rsidRDefault="007F519F">
            <w:pPr>
              <w:spacing w:before="18" w:line="200" w:lineRule="exact"/>
            </w:pPr>
          </w:p>
          <w:p w14:paraId="304EC444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Employers’</w:t>
            </w:r>
            <w:r>
              <w:rPr>
                <w:rFonts w:ascii="Arial" w:eastAsia="Arial" w:hAnsi="Arial" w:cs="Arial"/>
                <w:color w:val="757575"/>
                <w:spacing w:val="1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insurance</w:t>
            </w:r>
          </w:p>
          <w:p w14:paraId="58CC2344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2A71DB3F" w14:textId="77777777" w:rsidR="007F519F" w:rsidRDefault="00EC4EFC">
            <w:pPr>
              <w:spacing w:line="283" w:lineRule="auto"/>
              <w:ind w:left="747" w:right="1061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become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employe</w:t>
            </w:r>
            <w:r>
              <w:rPr>
                <w:rFonts w:ascii="Arial" w:eastAsia="Arial" w:hAnsi="Arial" w:cs="Arial"/>
                <w:spacing w:val="-26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take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out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insurance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otect</w:t>
            </w:r>
            <w:r>
              <w:rPr>
                <w:rFonts w:ascii="Arial" w:eastAsia="Arial" w:hAnsi="Arial" w:cs="Arial"/>
                <w:spacing w:val="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your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employee,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assistant.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could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accidentally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inju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e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themselves,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someone</w:t>
            </w:r>
            <w:r>
              <w:rPr>
                <w:rFonts w:ascii="Arial" w:eastAsia="Arial" w:hAnsi="Arial" w:cs="Arial"/>
                <w:spacing w:val="28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else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during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their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working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da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The insurance</w:t>
            </w:r>
            <w:r>
              <w:rPr>
                <w:rFonts w:ascii="Arial" w:eastAsia="Arial" w:hAnsi="Arial" w:cs="Arial"/>
                <w:spacing w:val="1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policy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ovides</w:t>
            </w:r>
            <w:r>
              <w:rPr>
                <w:rFonts w:ascii="Arial" w:eastAsia="Arial" w:hAnsi="Arial" w:cs="Arial"/>
                <w:spacing w:val="2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financial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otection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employer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against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oblems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arising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om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</w:p>
          <w:p w14:paraId="6CF4B6CF" w14:textId="3FA29AFB" w:rsidR="007F519F" w:rsidRDefault="00EC4EFC">
            <w:pPr>
              <w:spacing w:before="1" w:line="283" w:lineRule="auto"/>
              <w:ind w:left="747" w:right="696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legal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esponsibilities</w:t>
            </w:r>
            <w:r>
              <w:rPr>
                <w:rFonts w:ascii="Arial" w:eastAsia="Arial" w:hAnsi="Arial" w:cs="Arial"/>
                <w:spacing w:val="4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employing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assistant.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cost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employers’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insurance 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included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payments.</w:t>
            </w:r>
            <w:r w:rsidR="0009789A">
              <w:rPr>
                <w:rFonts w:ascii="Arial" w:eastAsia="Arial" w:hAnsi="Arial" w:cs="Arial"/>
                <w:sz w:val="29"/>
                <w:szCs w:val="29"/>
              </w:rPr>
              <w:t xml:space="preserve"> Details of potential insurers you may like to consider using are included in the literature.</w:t>
            </w:r>
            <w:r w:rsidR="00C47AC7">
              <w:rPr>
                <w:rFonts w:ascii="Arial" w:eastAsia="Arial" w:hAnsi="Arial" w:cs="Arial"/>
                <w:sz w:val="29"/>
                <w:szCs w:val="29"/>
              </w:rPr>
              <w:t xml:space="preserve"> Please see separate document entitled </w:t>
            </w:r>
            <w:r w:rsidR="004B1627" w:rsidRPr="00635612">
              <w:rPr>
                <w:rFonts w:ascii="Arial" w:eastAsia="Arial" w:hAnsi="Arial" w:cs="Arial"/>
                <w:sz w:val="29"/>
                <w:szCs w:val="29"/>
              </w:rPr>
              <w:t>Employers Liability Insurance</w:t>
            </w:r>
            <w:r w:rsidR="00C47AC7">
              <w:rPr>
                <w:rFonts w:ascii="Arial" w:eastAsia="Arial" w:hAnsi="Arial" w:cs="Arial"/>
                <w:sz w:val="29"/>
                <w:szCs w:val="29"/>
              </w:rPr>
              <w:t xml:space="preserve"> if you engage </w:t>
            </w:r>
            <w:r w:rsidR="00320485">
              <w:rPr>
                <w:rFonts w:ascii="Arial" w:eastAsia="Arial" w:hAnsi="Arial" w:cs="Arial"/>
                <w:sz w:val="29"/>
                <w:szCs w:val="29"/>
              </w:rPr>
              <w:t>a</w:t>
            </w:r>
            <w:r w:rsidR="00C47AC7">
              <w:rPr>
                <w:rFonts w:ascii="Arial" w:eastAsia="Arial" w:hAnsi="Arial" w:cs="Arial"/>
                <w:sz w:val="29"/>
                <w:szCs w:val="29"/>
              </w:rPr>
              <w:t xml:space="preserve"> self-employed worker as part of your direct payment. </w:t>
            </w:r>
          </w:p>
          <w:p w14:paraId="03160283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7E6B10DC" w14:textId="77777777" w:rsidR="007F519F" w:rsidRDefault="007F519F">
            <w:pPr>
              <w:spacing w:line="200" w:lineRule="exact"/>
            </w:pPr>
          </w:p>
          <w:p w14:paraId="6C72CDBE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Timesheets</w:t>
            </w:r>
          </w:p>
          <w:p w14:paraId="0B4BF2AE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7BA9AC0A" w14:textId="77777777" w:rsidR="007F519F" w:rsidRDefault="00EC4EFC" w:rsidP="00786763">
            <w:pPr>
              <w:spacing w:line="283" w:lineRule="auto"/>
              <w:ind w:left="747" w:right="738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 w:rsidR="0009789A"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must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kee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eco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hour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doe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eac</w:t>
            </w:r>
            <w:r>
              <w:rPr>
                <w:rFonts w:ascii="Arial" w:eastAsia="Arial" w:hAnsi="Arial" w:cs="Arial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week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Bot</w:t>
            </w:r>
            <w:r>
              <w:rPr>
                <w:rFonts w:ascii="Arial" w:eastAsia="Arial" w:hAnsi="Arial" w:cs="Arial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 xml:space="preserve"> 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ma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4"/>
                <w:sz w:val="29"/>
                <w:szCs w:val="29"/>
              </w:rPr>
              <w:t>usefu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8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eco</w:t>
            </w:r>
            <w:r>
              <w:rPr>
                <w:rFonts w:ascii="Arial" w:eastAsia="Arial" w:hAnsi="Arial" w:cs="Arial"/>
                <w:spacing w:val="-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hour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y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worked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time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had.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</w:p>
        </w:tc>
      </w:tr>
    </w:tbl>
    <w:p w14:paraId="43C491D7" w14:textId="77777777" w:rsidR="007F519F" w:rsidRDefault="007F519F">
      <w:pPr>
        <w:sectPr w:rsidR="007F519F">
          <w:pgSz w:w="25520" w:h="18160" w:orient="landscape"/>
          <w:pgMar w:top="60" w:right="140" w:bottom="0" w:left="140" w:header="720" w:footer="720" w:gutter="0"/>
          <w:cols w:space="720"/>
        </w:sectPr>
      </w:pPr>
    </w:p>
    <w:p w14:paraId="671BC277" w14:textId="77777777" w:rsidR="007F519F" w:rsidRDefault="00E600DB">
      <w:pPr>
        <w:spacing w:before="2" w:line="100" w:lineRule="exact"/>
        <w:rPr>
          <w:sz w:val="10"/>
          <w:szCs w:val="10"/>
        </w:rPr>
      </w:pPr>
      <w:r>
        <w:lastRenderedPageBreak/>
        <w:pict w14:anchorId="09226352">
          <v:group id="_x0000_s1059" style="position:absolute;margin-left:1254.45pt;margin-top:895.65pt;width:1.3pt;height:3.9pt;z-index:-1441;mso-position-horizontal-relative:page;mso-position-vertical-relative:page" coordorigin="25089,17913" coordsize="26,78">
            <v:shape id="_x0000_s1061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060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  <w:r>
        <w:pict w14:anchorId="0748FE9C">
          <v:group id="_x0000_s1053" style="position:absolute;margin-left:1164.85pt;margin-top:7.55pt;width:99.6pt;height:97.55pt;z-index:-1442;mso-position-horizontal-relative:page;mso-position-vertical-relative:page" coordorigin="23297,151" coordsize="1992,1951">
            <v:shape id="_x0000_s1058" style="position:absolute;left:23307;top:-1454;width:3545;height:3545" coordorigin="23307,-1454" coordsize="3545,3545" path="m25225,2085r54,-6l25279,164r-1965,l23313,173r-6,146l23313,464r17,142l23359,745r39,134l23446,1009r59,124l23573,1253r76,113l23734,1472r92,100l23926,1665r107,84l24146,1826r119,67l24390,1952r129,49l24654,2040r138,28l24934,2085r146,6l25225,2085xe" fillcolor="#bebebe" stroked="f">
              <v:path arrowok="t"/>
            </v:shape>
            <v:shape id="_x0000_s1057" style="position:absolute;left:23307;top:-1454;width:3545;height:3545" coordorigin="23307,-1454" coordsize="3545,3545" path="m25225,2085r54,-6e" filled="f" strokecolor="white" strokeweight=".36583mm">
              <v:path arrowok="t"/>
            </v:shape>
            <v:shape id="_x0000_s1056" style="position:absolute;left:23307;top:-1454;width:3545;height:3545" coordorigin="23307,-1454" coordsize="3545,3545" path="m23314,164r-1,9l23307,319r6,145l23330,606r29,139l23398,879r48,130l23505,1133r68,120l23649,1366r85,106l23826,1572r100,93l24033,1749r113,77l24265,1893r125,59l24519,2001r135,39l24792,2068r142,17l25080,2091r145,-6e" filled="f" strokecolor="white" strokeweight=".36583mm">
              <v:path arrowok="t"/>
            </v:shape>
            <v:shape id="_x0000_s1055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054" style="position:absolute;left:25102;top:-95;width:0;height:311" coordorigin="25102,-95" coordsize="0,311" path="m25102,164r,52e" filled="f" strokeweight=".09147mm">
              <v:path arrowok="t"/>
            </v:shape>
            <w10:wrap anchorx="page" anchory="page"/>
          </v:group>
        </w:pict>
      </w:r>
      <w:r>
        <w:pict w14:anchorId="165C5488">
          <v:group id="_x0000_s1050" style="position:absolute;margin-left:19.85pt;margin-top:895.65pt;width:1.3pt;height:3.9pt;z-index:-1443;mso-position-horizontal-relative:page;mso-position-vertical-relative:page" coordorigin="397,17913" coordsize="26,78">
            <v:shape id="_x0000_s1052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051" style="position:absolute;left:410;top:17926;width:0;height:311" coordorigin="410,17926" coordsize="0,311" path="m410,17926r,52e" filled="f" strokeweight=".09147mm">
              <v:path arrowok="t"/>
            </v:shape>
            <w10:wrap anchorx="page" anchory="page"/>
          </v:group>
        </w:pict>
      </w:r>
      <w:r>
        <w:pict w14:anchorId="6F239F2C">
          <v:group id="_x0000_s1044" style="position:absolute;margin-left:11.15pt;margin-top:7.55pt;width:100.7pt;height:97.55pt;z-index:-1444;mso-position-horizontal-relative:page;mso-position-vertical-relative:page" coordorigin="223,151" coordsize="2014,1951">
            <v:shape id="_x0000_s1049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l233,164r,1912l308,2085r146,6l599,2085xe" fillcolor="#bebebe" stroked="f">
              <v:path arrowok="t"/>
            </v:shape>
            <v:shape id="_x0000_s1048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e" filled="f" strokecolor="white" strokeweight=".36583mm">
              <v:path arrowok="t"/>
            </v:shape>
            <v:shape id="_x0000_s1047" style="position:absolute;left:-1319;top:-1454;width:3545;height:3545" coordorigin="-1319,-1454" coordsize="3545,3545" path="m233,2076r75,9l454,2091r145,-6e" filled="f" strokecolor="white" strokeweight=".36583mm">
              <v:path arrowok="t"/>
            </v:shape>
            <v:shape id="_x0000_s1046" style="position:absolute;left:410;top:-95;width:0;height:311" coordorigin="410,-95" coordsize="0,311" path="m410,164r,52e" filled="f" strokecolor="white" strokeweight=".45731mm">
              <v:path arrowok="t"/>
            </v:shape>
            <v:shape id="_x0000_s1045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3"/>
        <w:gridCol w:w="12523"/>
      </w:tblGrid>
      <w:tr w:rsidR="007F519F" w14:paraId="614DAB0E" w14:textId="77777777">
        <w:trPr>
          <w:trHeight w:hRule="exact" w:val="2507"/>
        </w:trPr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2F003582" w14:textId="77777777" w:rsidR="007F519F" w:rsidRDefault="007F519F">
            <w:pPr>
              <w:spacing w:before="5" w:line="120" w:lineRule="exact"/>
              <w:rPr>
                <w:sz w:val="13"/>
                <w:szCs w:val="13"/>
              </w:rPr>
            </w:pPr>
          </w:p>
          <w:p w14:paraId="361193BE" w14:textId="77777777" w:rsidR="007F519F" w:rsidRDefault="007F519F">
            <w:pPr>
              <w:spacing w:line="200" w:lineRule="exact"/>
            </w:pPr>
          </w:p>
          <w:p w14:paraId="5B5DBFDB" w14:textId="77777777" w:rsidR="007F519F" w:rsidRDefault="007F519F">
            <w:pPr>
              <w:spacing w:line="200" w:lineRule="exact"/>
            </w:pPr>
          </w:p>
          <w:p w14:paraId="36961A9D" w14:textId="77777777" w:rsidR="007F519F" w:rsidRDefault="00EC4EFC">
            <w:pPr>
              <w:ind w:left="728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14</w:t>
            </w:r>
          </w:p>
        </w:tc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3787BBA6" w14:textId="77777777" w:rsidR="007F519F" w:rsidRDefault="007F519F">
            <w:pPr>
              <w:spacing w:before="5" w:line="120" w:lineRule="exact"/>
              <w:rPr>
                <w:sz w:val="13"/>
                <w:szCs w:val="13"/>
              </w:rPr>
            </w:pPr>
          </w:p>
          <w:p w14:paraId="6D369523" w14:textId="77777777" w:rsidR="007F519F" w:rsidRDefault="007F519F">
            <w:pPr>
              <w:spacing w:line="200" w:lineRule="exact"/>
            </w:pPr>
          </w:p>
          <w:p w14:paraId="620444A4" w14:textId="77777777" w:rsidR="007F519F" w:rsidRDefault="007F519F">
            <w:pPr>
              <w:spacing w:line="200" w:lineRule="exact"/>
            </w:pPr>
          </w:p>
          <w:p w14:paraId="58CA3B31" w14:textId="77777777" w:rsidR="007F519F" w:rsidRDefault="00EC4EFC">
            <w:pPr>
              <w:ind w:right="635"/>
              <w:jc w:val="right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11</w:t>
            </w:r>
          </w:p>
        </w:tc>
      </w:tr>
      <w:tr w:rsidR="007F519F" w14:paraId="2D92975A" w14:textId="77777777">
        <w:trPr>
          <w:trHeight w:hRule="exact" w:val="15296"/>
        </w:trPr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7BA81345" w14:textId="77777777" w:rsidR="007F519F" w:rsidRDefault="007F519F">
            <w:pPr>
              <w:spacing w:before="8" w:line="100" w:lineRule="exact"/>
              <w:rPr>
                <w:sz w:val="10"/>
                <w:szCs w:val="10"/>
              </w:rPr>
            </w:pPr>
          </w:p>
          <w:p w14:paraId="79F84070" w14:textId="77777777" w:rsidR="007F519F" w:rsidRDefault="007F519F">
            <w:pPr>
              <w:spacing w:line="200" w:lineRule="exact"/>
            </w:pPr>
          </w:p>
          <w:p w14:paraId="43CD0AFD" w14:textId="77777777" w:rsidR="007F519F" w:rsidRDefault="007F519F">
            <w:pPr>
              <w:spacing w:before="9" w:line="140" w:lineRule="exact"/>
              <w:rPr>
                <w:sz w:val="15"/>
                <w:szCs w:val="15"/>
              </w:rPr>
            </w:pPr>
          </w:p>
          <w:p w14:paraId="2C2B60F5" w14:textId="77777777" w:rsidR="007F519F" w:rsidRDefault="007F519F">
            <w:pPr>
              <w:spacing w:line="200" w:lineRule="exact"/>
            </w:pPr>
          </w:p>
          <w:p w14:paraId="173350B4" w14:textId="77777777" w:rsidR="007F519F" w:rsidRDefault="00EC4EFC">
            <w:pPr>
              <w:ind w:left="923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Forms</w:t>
            </w:r>
            <w:r>
              <w:rPr>
                <w:rFonts w:ascii="Arial" w:eastAsia="Arial" w:hAnsi="Arial" w:cs="Arial"/>
                <w:b/>
                <w:color w:val="757575"/>
                <w:spacing w:val="4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for</w:t>
            </w:r>
            <w:r>
              <w:rPr>
                <w:rFonts w:ascii="Arial" w:eastAsia="Arial" w:hAnsi="Arial" w:cs="Arial"/>
                <w:b/>
                <w:color w:val="757575"/>
                <w:spacing w:val="39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the</w:t>
            </w:r>
            <w:r>
              <w:rPr>
                <w:rFonts w:ascii="Arial" w:eastAsia="Arial" w:hAnsi="Arial" w:cs="Arial"/>
                <w:b/>
                <w:color w:val="757575"/>
                <w:spacing w:val="5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di</w:t>
            </w:r>
            <w:r>
              <w:rPr>
                <w:rFonts w:ascii="Arial" w:eastAsia="Arial" w:hAnsi="Arial" w:cs="Arial"/>
                <w:b/>
                <w:color w:val="757575"/>
                <w:spacing w:val="-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ect</w:t>
            </w:r>
            <w:r>
              <w:rPr>
                <w:rFonts w:ascii="Arial" w:eastAsia="Arial" w:hAnsi="Arial" w:cs="Arial"/>
                <w:b/>
                <w:color w:val="757575"/>
                <w:spacing w:val="86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payments</w:t>
            </w:r>
            <w:r>
              <w:rPr>
                <w:rFonts w:ascii="Arial" w:eastAsia="Arial" w:hAnsi="Arial" w:cs="Arial"/>
                <w:b/>
                <w:color w:val="757575"/>
                <w:spacing w:val="9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6"/>
                <w:sz w:val="33"/>
                <w:szCs w:val="33"/>
              </w:rPr>
              <w:t>scheme</w:t>
            </w:r>
          </w:p>
          <w:p w14:paraId="26ABB7A0" w14:textId="77777777" w:rsidR="007F519F" w:rsidRDefault="007F519F">
            <w:pPr>
              <w:spacing w:line="200" w:lineRule="exact"/>
            </w:pPr>
          </w:p>
          <w:p w14:paraId="24B02B60" w14:textId="77777777" w:rsidR="007F519F" w:rsidRDefault="007F519F">
            <w:pPr>
              <w:spacing w:before="9" w:line="200" w:lineRule="exact"/>
            </w:pPr>
          </w:p>
          <w:p w14:paraId="157CC8D6" w14:textId="4CEE4D37" w:rsidR="007F519F" w:rsidRDefault="00EC4EFC">
            <w:pPr>
              <w:ind w:left="923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Contingency</w:t>
            </w:r>
            <w:r>
              <w:rPr>
                <w:rFonts w:ascii="Arial" w:eastAsia="Arial" w:hAnsi="Arial" w:cs="Arial"/>
                <w:color w:val="757575"/>
                <w:spacing w:val="37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plan</w:t>
            </w:r>
          </w:p>
          <w:p w14:paraId="6F316DBD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564BEE1C" w14:textId="3B0B77A9" w:rsidR="007F519F" w:rsidRDefault="00EC4EFC" w:rsidP="00180A7D">
            <w:pPr>
              <w:spacing w:line="283" w:lineRule="auto"/>
              <w:ind w:left="923" w:right="721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employing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ask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think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about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what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would happen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 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eason,</w:t>
            </w:r>
            <w:r>
              <w:rPr>
                <w:rFonts w:ascii="Arial" w:eastAsia="Arial" w:hAnsi="Arial" w:cs="Arial"/>
                <w:spacing w:val="1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whether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know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someone</w:t>
            </w:r>
            <w:r>
              <w:rPr>
                <w:rFonts w:ascii="Arial" w:eastAsia="Arial" w:hAnsi="Arial" w:cs="Arial"/>
                <w:spacing w:val="28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else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who could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eplace</w:t>
            </w:r>
            <w:r>
              <w:rPr>
                <w:rFonts w:ascii="Arial" w:eastAsia="Arial" w:hAnsi="Arial" w:cs="Arial"/>
                <w:spacing w:val="1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them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short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notice.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don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this,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but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someone 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mind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eplacement</w:t>
            </w:r>
            <w:r>
              <w:rPr>
                <w:rFonts w:ascii="Arial" w:eastAsia="Arial" w:hAnsi="Arial" w:cs="Arial"/>
                <w:spacing w:val="16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ask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their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contact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details.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don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know of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anyon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wh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coul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20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eplac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4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2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45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2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47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2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2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we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work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2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7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nee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o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contact </w:t>
            </w:r>
            <w:r w:rsidR="00180A7D">
              <w:rPr>
                <w:rFonts w:ascii="Arial" w:eastAsia="Arial" w:hAnsi="Arial" w:cs="Arial"/>
                <w:sz w:val="29"/>
                <w:szCs w:val="29"/>
              </w:rPr>
              <w:t xml:space="preserve">the Council’s Direct Payments Support Officer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 w:rsidR="00180A7D">
              <w:rPr>
                <w:rFonts w:ascii="Arial" w:eastAsia="Arial" w:hAnsi="Arial" w:cs="Arial"/>
                <w:sz w:val="29"/>
                <w:szCs w:val="29"/>
              </w:rPr>
              <w:t xml:space="preserve"> help you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arrange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someone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om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agency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to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ovide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services</w:t>
            </w:r>
            <w:r w:rsidR="00180A7D">
              <w:rPr>
                <w:rFonts w:ascii="Arial" w:eastAsia="Arial" w:hAnsi="Arial" w:cs="Arial"/>
                <w:w w:val="95"/>
                <w:sz w:val="29"/>
                <w:szCs w:val="29"/>
              </w:rPr>
              <w:t xml:space="preserve"> if your personal assistant is unable to work for any reason</w:t>
            </w:r>
            <w:r w:rsidR="0082015B">
              <w:rPr>
                <w:rFonts w:ascii="Arial" w:eastAsia="Arial" w:hAnsi="Arial" w:cs="Arial"/>
                <w:w w:val="95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</w:p>
        </w:tc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39FA8B27" w14:textId="77777777" w:rsidR="007F519F" w:rsidRDefault="007F519F">
            <w:pPr>
              <w:spacing w:line="120" w:lineRule="exact"/>
              <w:rPr>
                <w:sz w:val="12"/>
                <w:szCs w:val="12"/>
              </w:rPr>
            </w:pPr>
          </w:p>
          <w:p w14:paraId="5BB92EFC" w14:textId="77777777" w:rsidR="007F519F" w:rsidRDefault="007F519F">
            <w:pPr>
              <w:spacing w:line="200" w:lineRule="exact"/>
            </w:pPr>
          </w:p>
          <w:p w14:paraId="0C7B5666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2386685F" w14:textId="18726884" w:rsidR="007F519F" w:rsidRDefault="00F52C60" w:rsidP="00F52C60">
            <w:pPr>
              <w:rPr>
                <w:rFonts w:ascii="Arial" w:eastAsia="Arial" w:hAnsi="Arial" w:cs="Arial"/>
                <w:sz w:val="33"/>
                <w:szCs w:val="33"/>
              </w:rPr>
            </w:pPr>
            <w:r>
              <w:t xml:space="preserve">               </w:t>
            </w:r>
            <w:r w:rsidR="00EC4EFC"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Paying</w:t>
            </w:r>
            <w:r w:rsidR="00EC4EFC">
              <w:rPr>
                <w:rFonts w:ascii="Arial" w:eastAsia="Arial" w:hAnsi="Arial" w:cs="Arial"/>
                <w:b/>
                <w:color w:val="757575"/>
                <w:spacing w:val="35"/>
                <w:sz w:val="33"/>
                <w:szCs w:val="33"/>
              </w:rPr>
              <w:t xml:space="preserve"> </w:t>
            </w:r>
            <w:r w:rsidR="00EC4EFC"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for</w:t>
            </w:r>
            <w:r w:rsidR="00EC4EFC">
              <w:rPr>
                <w:rFonts w:ascii="Arial" w:eastAsia="Arial" w:hAnsi="Arial" w:cs="Arial"/>
                <w:b/>
                <w:color w:val="757575"/>
                <w:spacing w:val="39"/>
                <w:sz w:val="33"/>
                <w:szCs w:val="33"/>
              </w:rPr>
              <w:t xml:space="preserve"> </w:t>
            </w:r>
            <w:r w:rsidR="00EC4EFC"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your</w:t>
            </w:r>
            <w:r w:rsidR="00EC4EFC">
              <w:rPr>
                <w:rFonts w:ascii="Arial" w:eastAsia="Arial" w:hAnsi="Arial" w:cs="Arial"/>
                <w:b/>
                <w:color w:val="757575"/>
                <w:spacing w:val="27"/>
                <w:sz w:val="33"/>
                <w:szCs w:val="33"/>
              </w:rPr>
              <w:t xml:space="preserve"> </w:t>
            </w:r>
            <w:r w:rsidR="00EC4EFC">
              <w:rPr>
                <w:rFonts w:ascii="Arial" w:eastAsia="Arial" w:hAnsi="Arial" w:cs="Arial"/>
                <w:b/>
                <w:color w:val="757575"/>
                <w:w w:val="107"/>
                <w:sz w:val="33"/>
                <w:szCs w:val="33"/>
              </w:rPr>
              <w:t>ca</w:t>
            </w:r>
            <w:r w:rsidR="00EC4EFC">
              <w:rPr>
                <w:rFonts w:ascii="Arial" w:eastAsia="Arial" w:hAnsi="Arial" w:cs="Arial"/>
                <w:b/>
                <w:color w:val="757575"/>
                <w:spacing w:val="-6"/>
                <w:w w:val="107"/>
                <w:sz w:val="33"/>
                <w:szCs w:val="33"/>
              </w:rPr>
              <w:t>r</w:t>
            </w:r>
            <w:r w:rsidR="00EC4EFC">
              <w:rPr>
                <w:rFonts w:ascii="Arial" w:eastAsia="Arial" w:hAnsi="Arial" w:cs="Arial"/>
                <w:b/>
                <w:color w:val="757575"/>
                <w:w w:val="110"/>
                <w:sz w:val="33"/>
                <w:szCs w:val="33"/>
              </w:rPr>
              <w:t>e</w:t>
            </w:r>
          </w:p>
          <w:p w14:paraId="765EBD61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2B942D46" w14:textId="77777777" w:rsidR="007F519F" w:rsidRDefault="00EC4EFC">
            <w:pPr>
              <w:spacing w:line="283" w:lineRule="auto"/>
              <w:ind w:left="747" w:right="90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The hourly</w:t>
            </w:r>
            <w:r>
              <w:rPr>
                <w:rFonts w:ascii="Arial" w:eastAsia="Arial" w:hAnsi="Arial" w:cs="Arial"/>
                <w:spacing w:val="1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rate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1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al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eady</w:t>
            </w:r>
            <w:r>
              <w:rPr>
                <w:rFonts w:ascii="Arial" w:eastAsia="Arial" w:hAnsi="Arial" w:cs="Arial"/>
                <w:spacing w:val="1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been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ag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eed between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you.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up 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how often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but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we 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ecommen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z w:val="29"/>
                <w:szCs w:val="29"/>
              </w:rPr>
              <w:t>m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ever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fou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week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6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8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20"/>
                <w:w w:val="8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6"/>
                <w:sz w:val="29"/>
                <w:szCs w:val="29"/>
              </w:rPr>
              <w:t>ar</w:t>
            </w:r>
            <w:r>
              <w:rPr>
                <w:rFonts w:ascii="Arial" w:eastAsia="Arial" w:hAnsi="Arial" w:cs="Arial"/>
                <w:spacing w:val="-7"/>
                <w:w w:val="8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w w:val="86"/>
                <w:sz w:val="29"/>
                <w:szCs w:val="29"/>
              </w:rPr>
              <w:t>ear</w:t>
            </w:r>
            <w:r>
              <w:rPr>
                <w:rFonts w:ascii="Arial" w:eastAsia="Arial" w:hAnsi="Arial" w:cs="Arial"/>
                <w:w w:val="86"/>
                <w:sz w:val="29"/>
                <w:szCs w:val="29"/>
              </w:rPr>
              <w:t xml:space="preserve">s </w:t>
            </w:r>
            <w:r>
              <w:rPr>
                <w:rFonts w:ascii="Arial" w:eastAsia="Arial" w:hAnsi="Arial" w:cs="Arial"/>
                <w:spacing w:val="5"/>
                <w:w w:val="8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6"/>
                <w:sz w:val="29"/>
                <w:szCs w:val="29"/>
              </w:rPr>
              <w:t>(i</w:t>
            </w:r>
            <w:r>
              <w:rPr>
                <w:rFonts w:ascii="Arial" w:eastAsia="Arial" w:hAnsi="Arial" w:cs="Arial"/>
                <w:w w:val="8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6"/>
                <w:w w:val="8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othe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wo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ds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z w:val="29"/>
                <w:szCs w:val="29"/>
              </w:rPr>
              <w:t>m 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four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weeks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just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gone)</w:t>
            </w:r>
            <w:r w:rsidR="00916F27">
              <w:rPr>
                <w:rFonts w:ascii="Arial" w:eastAsia="Arial" w:hAnsi="Arial" w:cs="Arial"/>
                <w:sz w:val="29"/>
                <w:szCs w:val="29"/>
              </w:rPr>
              <w:t>, but it has to be line with the contract of employment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14C7C9E3" w14:textId="6F80D5CE" w:rsidR="007F519F" w:rsidRDefault="00EC4EFC" w:rsidP="000F7B25">
            <w:pPr>
              <w:spacing w:before="1" w:line="283" w:lineRule="auto"/>
              <w:ind w:left="747" w:right="78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eceive</w:t>
            </w:r>
            <w:r>
              <w:rPr>
                <w:rFonts w:ascii="Arial" w:eastAsia="Arial" w:hAnsi="Arial" w:cs="Arial"/>
                <w:spacing w:val="15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om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agenc</w:t>
            </w:r>
            <w:r>
              <w:rPr>
                <w:rFonts w:ascii="Arial" w:eastAsia="Arial" w:hAnsi="Arial" w:cs="Arial"/>
                <w:spacing w:val="-26"/>
                <w:w w:val="96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7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agency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invoice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 w:rsidR="00C15D55">
              <w:rPr>
                <w:rFonts w:ascii="Arial" w:eastAsia="Arial" w:hAnsi="Arial" w:cs="Arial"/>
                <w:sz w:val="29"/>
                <w:szCs w:val="29"/>
              </w:rPr>
              <w:t>ect</w:t>
            </w:r>
            <w:r w:rsidR="00180A7D"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every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wee</w:t>
            </w:r>
            <w:r>
              <w:rPr>
                <w:rFonts w:ascii="Arial" w:eastAsia="Arial" w:hAnsi="Arial" w:cs="Arial"/>
                <w:sz w:val="29"/>
                <w:szCs w:val="29"/>
              </w:rPr>
              <w:t>k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ever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month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eve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3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afte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eac</w:t>
            </w:r>
            <w:r>
              <w:rPr>
                <w:rFonts w:ascii="Arial" w:eastAsia="Arial" w:hAnsi="Arial" w:cs="Arial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visit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12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2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3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depend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whic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12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agenc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7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us</w:t>
            </w:r>
            <w:r>
              <w:rPr>
                <w:rFonts w:ascii="Arial" w:eastAsia="Arial" w:hAnsi="Arial" w:cs="Arial"/>
                <w:spacing w:val="-3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mus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6"/>
                <w:sz w:val="29"/>
                <w:szCs w:val="29"/>
              </w:rPr>
              <w:t>agenc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exac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amount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2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pacing w:val="-3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-3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 xml:space="preserve">h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money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coming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om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account.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helps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you,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us,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keep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track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money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going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into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account.</w:t>
            </w:r>
          </w:p>
          <w:p w14:paraId="4F98B5BF" w14:textId="77777777" w:rsidR="007F519F" w:rsidRDefault="007F519F">
            <w:pPr>
              <w:spacing w:line="200" w:lineRule="exact"/>
            </w:pPr>
          </w:p>
          <w:p w14:paraId="5B19C5B4" w14:textId="35CE0832" w:rsidR="00F52C60" w:rsidRDefault="00F52C60" w:rsidP="00F52C60">
            <w:pPr>
              <w:spacing w:line="283" w:lineRule="auto"/>
              <w:ind w:left="747" w:right="899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You can use a payroll company to p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epa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9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pay slips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so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know how much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15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assistant.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9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 also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help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 out 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tax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National</w:t>
            </w:r>
            <w:r>
              <w:rPr>
                <w:rFonts w:ascii="Arial" w:eastAsia="Arial" w:hAnsi="Arial" w:cs="Arial"/>
                <w:spacing w:val="-7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Insurance</w:t>
            </w:r>
            <w:r>
              <w:rPr>
                <w:rFonts w:ascii="Arial" w:eastAsia="Arial" w:hAnsi="Arial" w:cs="Arial"/>
                <w:spacing w:val="-10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contributions</w:t>
            </w:r>
            <w:r>
              <w:rPr>
                <w:rFonts w:ascii="Arial" w:eastAsia="Arial" w:hAnsi="Arial" w:cs="Arial"/>
                <w:spacing w:val="36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the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51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52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(if</w:t>
            </w:r>
            <w:r>
              <w:rPr>
                <w:rFonts w:ascii="Arial" w:eastAsia="Arial" w:hAnsi="Arial" w:cs="Arial"/>
                <w:spacing w:val="-18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app</w:t>
            </w:r>
            <w:r>
              <w:rPr>
                <w:rFonts w:ascii="Arial" w:eastAsia="Arial" w:hAnsi="Arial" w:cs="Arial"/>
                <w:spacing w:val="-5"/>
                <w:w w:val="92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 xml:space="preserve">opriate). </w:t>
            </w:r>
            <w:r>
              <w:rPr>
                <w:rFonts w:ascii="Arial" w:eastAsia="Arial" w:hAnsi="Arial" w:cs="Arial"/>
                <w:spacing w:val="5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advise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oll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agency</w:t>
            </w:r>
            <w:r>
              <w:rPr>
                <w:rFonts w:ascii="Arial" w:eastAsia="Arial" w:hAnsi="Arial" w:cs="Arial"/>
                <w:spacing w:val="13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doing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your own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oll</w:t>
            </w:r>
            <w:r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complicated.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money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cover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cost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oll</w:t>
            </w:r>
            <w:r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company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emplo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.  The Direct Payment Support Officer can help you set up with a payroll company.</w:t>
            </w:r>
          </w:p>
          <w:p w14:paraId="308147A4" w14:textId="7D199FF0" w:rsidR="007F519F" w:rsidRDefault="007F519F">
            <w:pPr>
              <w:spacing w:line="200" w:lineRule="exact"/>
            </w:pPr>
          </w:p>
          <w:p w14:paraId="6AA61D97" w14:textId="77777777" w:rsidR="007F519F" w:rsidRDefault="007F519F">
            <w:pPr>
              <w:spacing w:line="200" w:lineRule="exact"/>
            </w:pPr>
          </w:p>
          <w:p w14:paraId="01CA20D9" w14:textId="77777777" w:rsidR="007F519F" w:rsidRDefault="007F519F">
            <w:pPr>
              <w:spacing w:before="12" w:line="200" w:lineRule="exact"/>
            </w:pPr>
          </w:p>
          <w:p w14:paraId="425AC307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Being</w:t>
            </w:r>
            <w:r>
              <w:rPr>
                <w:rFonts w:ascii="Arial" w:eastAsia="Arial" w:hAnsi="Arial" w:cs="Arial"/>
                <w:b/>
                <w:color w:val="757575"/>
                <w:spacing w:val="5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an</w:t>
            </w:r>
            <w:r>
              <w:rPr>
                <w:rFonts w:ascii="Arial" w:eastAsia="Arial" w:hAnsi="Arial" w:cs="Arial"/>
                <w:b/>
                <w:color w:val="757575"/>
                <w:spacing w:val="3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57575"/>
                <w:w w:val="105"/>
                <w:sz w:val="33"/>
                <w:szCs w:val="33"/>
              </w:rPr>
              <w:t>employer</w:t>
            </w:r>
          </w:p>
          <w:p w14:paraId="2EF8C51A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18AE53F5" w14:textId="77777777" w:rsidR="007F519F" w:rsidRDefault="00EC4EFC">
            <w:pPr>
              <w:ind w:left="747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Employers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employees</w:t>
            </w:r>
            <w:r>
              <w:rPr>
                <w:rFonts w:ascii="Arial" w:eastAsia="Arial" w:hAnsi="Arial" w:cs="Arial"/>
                <w:spacing w:val="3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legal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rights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esponsibilities.</w:t>
            </w:r>
          </w:p>
          <w:p w14:paraId="72D7ABDA" w14:textId="77777777" w:rsidR="007F519F" w:rsidRDefault="007F519F">
            <w:pPr>
              <w:spacing w:line="200" w:lineRule="exact"/>
            </w:pPr>
          </w:p>
          <w:p w14:paraId="56E8BFD5" w14:textId="77777777" w:rsidR="007F519F" w:rsidRDefault="007F519F">
            <w:pPr>
              <w:spacing w:before="17" w:line="200" w:lineRule="exact"/>
            </w:pPr>
          </w:p>
          <w:p w14:paraId="3A142F1D" w14:textId="77777777" w:rsidR="007F519F" w:rsidRDefault="00EC4EFC">
            <w:pPr>
              <w:spacing w:line="360" w:lineRule="exact"/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position w:val="-1"/>
                <w:sz w:val="33"/>
                <w:szCs w:val="33"/>
              </w:rPr>
              <w:t>Employment</w:t>
            </w:r>
            <w:r>
              <w:rPr>
                <w:rFonts w:ascii="Arial" w:eastAsia="Arial" w:hAnsi="Arial" w:cs="Arial"/>
                <w:color w:val="757575"/>
                <w:spacing w:val="18"/>
                <w:position w:val="-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position w:val="-1"/>
                <w:sz w:val="33"/>
                <w:szCs w:val="33"/>
              </w:rPr>
              <w:t>details</w:t>
            </w:r>
          </w:p>
          <w:p w14:paraId="3360321E" w14:textId="77777777" w:rsidR="007F519F" w:rsidRDefault="007F519F">
            <w:pPr>
              <w:spacing w:before="3" w:line="140" w:lineRule="exact"/>
              <w:rPr>
                <w:sz w:val="14"/>
                <w:szCs w:val="14"/>
              </w:rPr>
            </w:pPr>
          </w:p>
          <w:p w14:paraId="0C6F86C9" w14:textId="1B809815" w:rsidR="007F519F" w:rsidRDefault="00EC4EFC" w:rsidP="000F7B25">
            <w:pPr>
              <w:spacing w:line="283" w:lineRule="auto"/>
              <w:ind w:left="747" w:right="878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 w:rsidR="003373F3">
              <w:rPr>
                <w:rFonts w:ascii="Arial" w:eastAsia="Arial" w:hAnsi="Arial" w:cs="Arial"/>
                <w:sz w:val="29"/>
                <w:szCs w:val="29"/>
              </w:rPr>
              <w:t>good practice</w:t>
            </w:r>
            <w:r>
              <w:rPr>
                <w:rFonts w:ascii="Arial" w:eastAsia="Arial" w:hAnsi="Arial" w:cs="Arial"/>
                <w:spacing w:val="3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written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contract 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 w:rsidR="003373F3">
              <w:rPr>
                <w:rFonts w:ascii="Arial" w:eastAsia="Arial" w:hAnsi="Arial" w:cs="Arial"/>
                <w:w w:val="97"/>
                <w:sz w:val="29"/>
                <w:szCs w:val="29"/>
              </w:rPr>
              <w:t xml:space="preserve">employment.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Mos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employer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2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giv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 xml:space="preserve"> thei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>employee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2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writte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contrac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>contain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3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>som</w:t>
            </w:r>
            <w:r>
              <w:rPr>
                <w:rFonts w:ascii="Arial" w:eastAsia="Arial" w:hAnsi="Arial" w:cs="Arial"/>
                <w:sz w:val="29"/>
                <w:szCs w:val="29"/>
              </w:rPr>
              <w:t>e basic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details.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must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make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changes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employment</w:t>
            </w:r>
            <w:r>
              <w:rPr>
                <w:rFonts w:ascii="Arial" w:eastAsia="Arial" w:hAnsi="Arial" w:cs="Arial"/>
                <w:spacing w:val="19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details</w:t>
            </w:r>
            <w:r>
              <w:rPr>
                <w:rFonts w:ascii="Arial" w:eastAsia="Arial" w:hAnsi="Arial" w:cs="Arial"/>
                <w:spacing w:val="-5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writing.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 w:rsidR="000F7B25"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An example of an employment contract can be found in the literature or you can contact your insurer for further guidance. </w:t>
            </w:r>
          </w:p>
        </w:tc>
      </w:tr>
    </w:tbl>
    <w:p w14:paraId="6BC5125D" w14:textId="77777777" w:rsidR="007F519F" w:rsidRDefault="007F519F">
      <w:pPr>
        <w:sectPr w:rsidR="007F519F">
          <w:pgSz w:w="25520" w:h="18160" w:orient="landscape"/>
          <w:pgMar w:top="60" w:right="120" w:bottom="0" w:left="120" w:header="720" w:footer="720" w:gutter="0"/>
          <w:cols w:space="720"/>
        </w:sectPr>
      </w:pPr>
    </w:p>
    <w:p w14:paraId="025E5C3F" w14:textId="77777777" w:rsidR="007F519F" w:rsidRDefault="00E600DB">
      <w:pPr>
        <w:spacing w:before="2" w:line="100" w:lineRule="exact"/>
        <w:rPr>
          <w:sz w:val="10"/>
          <w:szCs w:val="10"/>
        </w:rPr>
      </w:pPr>
      <w:r>
        <w:lastRenderedPageBreak/>
        <w:pict w14:anchorId="449E5CE9">
          <v:group id="_x0000_s1041" style="position:absolute;margin-left:1254.45pt;margin-top:895.65pt;width:1.3pt;height:3.9pt;z-index:-1437;mso-position-horizontal-relative:page;mso-position-vertical-relative:page" coordorigin="25089,17913" coordsize="26,78">
            <v:shape id="_x0000_s1043" style="position:absolute;left:25102;top:17926;width:0;height:311" coordorigin="25102,17926" coordsize="0,311" path="m25102,17926r,52e" filled="f" strokecolor="white" strokeweight=".45731mm">
              <v:path arrowok="t"/>
            </v:shape>
            <v:shape id="_x0000_s1042" style="position:absolute;left:25102;top:17926;width:0;height:311" coordorigin="25102,17926" coordsize="0,311" path="m25102,17926r,52e" filled="f" strokeweight=".09147mm">
              <v:path arrowok="t"/>
            </v:shape>
            <w10:wrap anchorx="page" anchory="page"/>
          </v:group>
        </w:pict>
      </w:r>
      <w:r>
        <w:pict w14:anchorId="0A5F2F4A">
          <v:group id="_x0000_s1035" style="position:absolute;margin-left:1164.85pt;margin-top:7.55pt;width:99.6pt;height:97.55pt;z-index:-1438;mso-position-horizontal-relative:page;mso-position-vertical-relative:page" coordorigin="23297,151" coordsize="1992,1951">
            <v:shape id="_x0000_s1040" style="position:absolute;left:23307;top:-1454;width:3545;height:3545" coordorigin="23307,-1454" coordsize="3545,3545" path="m25225,2085r54,-6l25279,164r-1965,l23313,173r-6,146l23313,464r17,142l23359,745r39,134l23446,1009r59,124l23573,1253r76,113l23734,1472r92,100l23926,1665r107,84l24146,1826r119,67l24390,1952r129,49l24654,2040r138,28l24934,2085r146,6l25225,2085xe" fillcolor="#bebebe" stroked="f">
              <v:path arrowok="t"/>
            </v:shape>
            <v:shape id="_x0000_s1039" style="position:absolute;left:23307;top:-1454;width:3545;height:3545" coordorigin="23307,-1454" coordsize="3545,3545" path="m25225,2085r54,-6e" filled="f" strokecolor="white" strokeweight=".36583mm">
              <v:path arrowok="t"/>
            </v:shape>
            <v:shape id="_x0000_s1038" style="position:absolute;left:23307;top:-1454;width:3545;height:3545" coordorigin="23307,-1454" coordsize="3545,3545" path="m23314,164r-1,9l23307,319r6,145l23330,606r29,139l23398,879r48,130l23505,1133r68,120l23649,1366r85,106l23826,1572r100,93l24033,1749r113,77l24265,1893r125,59l24519,2001r135,39l24792,2068r142,17l25080,2091r145,-6e" filled="f" strokecolor="white" strokeweight=".36583mm">
              <v:path arrowok="t"/>
            </v:shape>
            <v:shape id="_x0000_s1037" style="position:absolute;left:25102;top:-95;width:0;height:311" coordorigin="25102,-95" coordsize="0,311" path="m25102,164r,52e" filled="f" strokecolor="white" strokeweight=".45731mm">
              <v:path arrowok="t"/>
            </v:shape>
            <v:shape id="_x0000_s1036" style="position:absolute;left:25102;top:-95;width:0;height:311" coordorigin="25102,-95" coordsize="0,311" path="m25102,164r,52e" filled="f" strokeweight=".09147mm">
              <v:path arrowok="t"/>
            </v:shape>
            <w10:wrap anchorx="page" anchory="page"/>
          </v:group>
        </w:pict>
      </w:r>
      <w:r>
        <w:pict w14:anchorId="00A5D8CB">
          <v:group id="_x0000_s1032" style="position:absolute;margin-left:19.85pt;margin-top:895.65pt;width:1.3pt;height:3.9pt;z-index:-1439;mso-position-horizontal-relative:page;mso-position-vertical-relative:page" coordorigin="397,17913" coordsize="26,78">
            <v:shape id="_x0000_s1034" style="position:absolute;left:410;top:17926;width:0;height:311" coordorigin="410,17926" coordsize="0,311" path="m410,17926r,52e" filled="f" strokecolor="white" strokeweight=".45731mm">
              <v:path arrowok="t"/>
            </v:shape>
            <v:shape id="_x0000_s1033" style="position:absolute;left:410;top:17926;width:0;height:311" coordorigin="410,17926" coordsize="0,311" path="m410,17926r,52e" filled="f" strokeweight=".09147mm">
              <v:path arrowok="t"/>
            </v:shape>
            <w10:wrap anchorx="page" anchory="page"/>
          </v:group>
        </w:pict>
      </w:r>
      <w:r>
        <w:pict w14:anchorId="757A8BFB">
          <v:group id="_x0000_s1026" style="position:absolute;margin-left:11.15pt;margin-top:7.55pt;width:100.7pt;height:97.55pt;z-index:-1440;mso-position-horizontal-relative:page;mso-position-vertical-relative:page" coordorigin="223,151" coordsize="2014,1951">
            <v:shape id="_x0000_s1031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l233,164r,1912l308,2085r146,6l599,2085xe" fillcolor="#bebebe" stroked="f">
              <v:path arrowok="t"/>
            </v:shape>
            <v:shape id="_x0000_s1030" style="position:absolute;left:-1319;top:-1454;width:3545;height:3545" coordorigin="-1319,-1454" coordsize="3545,3545" path="m599,2085r142,-17l880,2040r134,-39l1144,1952r124,-59l1387,1826r113,-77l1607,1665r100,-93l1799,1472r85,-106l1961,1253r67,-120l2087,1009r49,-130l2175,745r28,-139l2220,464r6,-145l2220,173r-1,-9e" filled="f" strokecolor="white" strokeweight=".36583mm">
              <v:path arrowok="t"/>
            </v:shape>
            <v:shape id="_x0000_s1029" style="position:absolute;left:-1319;top:-1454;width:3545;height:3545" coordorigin="-1319,-1454" coordsize="3545,3545" path="m233,2076r75,9l454,2091r145,-6e" filled="f" strokecolor="white" strokeweight=".36583mm">
              <v:path arrowok="t"/>
            </v:shape>
            <v:shape id="_x0000_s1028" style="position:absolute;left:410;top:-95;width:0;height:311" coordorigin="410,-95" coordsize="0,311" path="m410,164r,52e" filled="f" strokecolor="white" strokeweight=".45731mm">
              <v:path arrowok="t"/>
            </v:shape>
            <v:shape id="_x0000_s1027" style="position:absolute;left:410;top:-95;width:0;height:311" coordorigin="410,-95" coordsize="0,311" path="m410,164r,52e" filled="f" strokeweight=".09147mm">
              <v:path arrowok="t"/>
            </v:shape>
            <w10:wrap anchorx="page" anchory="page"/>
          </v:group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65"/>
        <w:gridCol w:w="12564"/>
      </w:tblGrid>
      <w:tr w:rsidR="007F519F" w14:paraId="2921FFA5" w14:textId="77777777" w:rsidTr="00BB7DB9">
        <w:trPr>
          <w:trHeight w:hRule="exact" w:val="2784"/>
        </w:trPr>
        <w:tc>
          <w:tcPr>
            <w:tcW w:w="12565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79058412" w14:textId="77777777" w:rsidR="007F519F" w:rsidRDefault="007F519F">
            <w:pPr>
              <w:spacing w:before="5" w:line="120" w:lineRule="exact"/>
              <w:rPr>
                <w:sz w:val="13"/>
                <w:szCs w:val="13"/>
              </w:rPr>
            </w:pPr>
          </w:p>
          <w:p w14:paraId="63A8A6AB" w14:textId="77777777" w:rsidR="007F519F" w:rsidRDefault="007F519F">
            <w:pPr>
              <w:spacing w:line="200" w:lineRule="exact"/>
            </w:pPr>
          </w:p>
          <w:p w14:paraId="580ECFE7" w14:textId="77777777" w:rsidR="007F519F" w:rsidRDefault="007F519F">
            <w:pPr>
              <w:spacing w:line="200" w:lineRule="exact"/>
            </w:pPr>
          </w:p>
          <w:p w14:paraId="4B4AAC55" w14:textId="77777777" w:rsidR="007F519F" w:rsidRDefault="00EC4EFC">
            <w:pPr>
              <w:ind w:left="707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12</w:t>
            </w:r>
          </w:p>
        </w:tc>
        <w:tc>
          <w:tcPr>
            <w:tcW w:w="12564" w:type="dxa"/>
            <w:tcBorders>
              <w:top w:val="nil"/>
              <w:left w:val="nil"/>
              <w:bottom w:val="nil"/>
              <w:right w:val="nil"/>
            </w:tcBorders>
            <w:shd w:val="clear" w:color="auto" w:fill="757575"/>
          </w:tcPr>
          <w:p w14:paraId="0AC20370" w14:textId="77777777" w:rsidR="007F519F" w:rsidRDefault="007F519F">
            <w:pPr>
              <w:spacing w:before="5" w:line="120" w:lineRule="exact"/>
              <w:rPr>
                <w:sz w:val="13"/>
                <w:szCs w:val="13"/>
              </w:rPr>
            </w:pPr>
          </w:p>
          <w:p w14:paraId="500A88E6" w14:textId="77777777" w:rsidR="007F519F" w:rsidRDefault="007F519F">
            <w:pPr>
              <w:spacing w:line="200" w:lineRule="exact"/>
            </w:pPr>
          </w:p>
          <w:p w14:paraId="3F32B5A6" w14:textId="77777777" w:rsidR="007F519F" w:rsidRDefault="007F519F">
            <w:pPr>
              <w:spacing w:line="200" w:lineRule="exact"/>
            </w:pPr>
          </w:p>
          <w:p w14:paraId="176F6FD5" w14:textId="77777777" w:rsidR="007F519F" w:rsidRDefault="00EC4EFC">
            <w:pPr>
              <w:ind w:right="635"/>
              <w:jc w:val="right"/>
              <w:rPr>
                <w:rFonts w:ascii="Arial" w:eastAsia="Arial" w:hAnsi="Arial" w:cs="Arial"/>
                <w:sz w:val="58"/>
                <w:szCs w:val="58"/>
              </w:rPr>
            </w:pPr>
            <w:r>
              <w:rPr>
                <w:rFonts w:ascii="Arial" w:eastAsia="Arial" w:hAnsi="Arial" w:cs="Arial"/>
                <w:b/>
                <w:color w:val="757575"/>
                <w:sz w:val="58"/>
                <w:szCs w:val="58"/>
              </w:rPr>
              <w:t>13</w:t>
            </w:r>
          </w:p>
        </w:tc>
      </w:tr>
      <w:tr w:rsidR="007F519F" w14:paraId="1E3B54E5" w14:textId="77777777" w:rsidTr="00BB7DB9">
        <w:trPr>
          <w:trHeight w:hRule="exact" w:val="16992"/>
        </w:trPr>
        <w:tc>
          <w:tcPr>
            <w:tcW w:w="12565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18591870" w14:textId="77777777" w:rsidR="007F519F" w:rsidRDefault="007F519F">
            <w:pPr>
              <w:spacing w:before="6" w:line="100" w:lineRule="exact"/>
              <w:rPr>
                <w:sz w:val="11"/>
                <w:szCs w:val="11"/>
              </w:rPr>
            </w:pPr>
          </w:p>
          <w:p w14:paraId="2D0B3CB5" w14:textId="77777777" w:rsidR="007F519F" w:rsidRDefault="007F519F">
            <w:pPr>
              <w:spacing w:line="200" w:lineRule="exact"/>
            </w:pPr>
          </w:p>
          <w:p w14:paraId="2324B230" w14:textId="77777777" w:rsidR="007F519F" w:rsidRDefault="00EC4EFC">
            <w:pPr>
              <w:ind w:left="902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Redundancy</w:t>
            </w:r>
          </w:p>
          <w:p w14:paraId="51D4AB63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66BFC789" w14:textId="4CA97ED9" w:rsidR="007F519F" w:rsidRPr="00102119" w:rsidRDefault="00EC4EFC">
            <w:pPr>
              <w:spacing w:line="283" w:lineRule="auto"/>
              <w:ind w:left="902" w:right="723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-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employed</w:t>
            </w:r>
            <w:r>
              <w:rPr>
                <w:rFonts w:ascii="Arial" w:eastAsia="Arial" w:hAnsi="Arial" w:cs="Arial"/>
                <w:spacing w:val="29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two</w:t>
            </w:r>
            <w:r>
              <w:rPr>
                <w:rFonts w:ascii="Arial" w:eastAsia="Arial" w:hAnsi="Arial" w:cs="Arial"/>
                <w:spacing w:val="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years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e,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entitled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to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make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them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edundant.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 w:rsidR="008214B6" w:rsidRPr="00102119"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You should contact your employment insurer </w:t>
            </w:r>
            <w:r w:rsidR="00180A7D" w:rsidRPr="00102119"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and payroll company </w:t>
            </w:r>
            <w:r w:rsidR="008214B6" w:rsidRPr="00102119">
              <w:rPr>
                <w:rFonts w:ascii="Arial" w:eastAsia="Arial" w:hAnsi="Arial" w:cs="Arial"/>
                <w:spacing w:val="-27"/>
                <w:sz w:val="29"/>
                <w:szCs w:val="29"/>
              </w:rPr>
              <w:t>for advice if you intend to make a personal assistant redundant.</w:t>
            </w:r>
          </w:p>
          <w:p w14:paraId="6656B30D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271FE339" w14:textId="77777777" w:rsidR="007F519F" w:rsidRDefault="007F519F">
            <w:pPr>
              <w:spacing w:line="200" w:lineRule="exact"/>
            </w:pPr>
          </w:p>
          <w:p w14:paraId="0D5CD1F5" w14:textId="77777777" w:rsidR="007F519F" w:rsidRDefault="00EC4EFC">
            <w:pPr>
              <w:ind w:left="902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pacing w:val="-37"/>
                <w:sz w:val="33"/>
                <w:szCs w:val="33"/>
              </w:rPr>
              <w:t>T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ax</w:t>
            </w:r>
            <w:r>
              <w:rPr>
                <w:rFonts w:ascii="Arial" w:eastAsia="Arial" w:hAnsi="Arial" w:cs="Arial"/>
                <w:color w:val="757575"/>
                <w:spacing w:val="-1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and</w:t>
            </w:r>
            <w:r>
              <w:rPr>
                <w:rFonts w:ascii="Arial" w:eastAsia="Arial" w:hAnsi="Arial" w:cs="Arial"/>
                <w:color w:val="757575"/>
                <w:spacing w:val="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National</w:t>
            </w:r>
            <w:r>
              <w:rPr>
                <w:rFonts w:ascii="Arial" w:eastAsia="Arial" w:hAnsi="Arial" w:cs="Arial"/>
                <w:color w:val="757575"/>
                <w:spacing w:val="1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Insurance</w:t>
            </w:r>
          </w:p>
          <w:p w14:paraId="3CEF6C16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481257CA" w14:textId="77777777" w:rsidR="007F519F" w:rsidRDefault="00EC4EFC">
            <w:pPr>
              <w:spacing w:line="283" w:lineRule="auto"/>
              <w:ind w:left="902" w:right="551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ma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hav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egiste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3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employe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1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wit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6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He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M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"/>
                <w:w w:val="83"/>
                <w:sz w:val="29"/>
                <w:szCs w:val="29"/>
              </w:rPr>
              <w:t>j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"/>
                <w:w w:val="92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34"/>
                <w:w w:val="125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Revenu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8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&amp;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Custom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72"/>
                <w:sz w:val="29"/>
                <w:szCs w:val="29"/>
              </w:rPr>
              <w:t>(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M</w:t>
            </w:r>
            <w:r>
              <w:rPr>
                <w:rFonts w:ascii="Arial" w:eastAsia="Arial" w:hAnsi="Arial" w:cs="Arial"/>
                <w:spacing w:val="-1"/>
                <w:w w:val="92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C</w:t>
            </w:r>
            <w:r>
              <w:rPr>
                <w:rFonts w:ascii="Arial" w:eastAsia="Arial" w:hAnsi="Arial" w:cs="Arial"/>
                <w:w w:val="72"/>
                <w:sz w:val="29"/>
                <w:szCs w:val="29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esponsibl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makin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pacing w:val="19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su</w:t>
            </w:r>
            <w:r>
              <w:rPr>
                <w:rFonts w:ascii="Arial" w:eastAsia="Arial" w:hAnsi="Arial" w:cs="Arial"/>
                <w:spacing w:val="-7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incom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3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ta</w:t>
            </w:r>
            <w:r>
              <w:rPr>
                <w:rFonts w:ascii="Arial" w:eastAsia="Arial" w:hAnsi="Arial" w:cs="Arial"/>
                <w:sz w:val="29"/>
                <w:szCs w:val="29"/>
              </w:rPr>
              <w:t>x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Nationa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Insuranc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3"/>
                <w:sz w:val="29"/>
                <w:szCs w:val="29"/>
              </w:rPr>
              <w:t>c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-1"/>
                <w:w w:val="103"/>
                <w:sz w:val="29"/>
                <w:szCs w:val="29"/>
              </w:rPr>
              <w:t>b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1"/>
                <w:w w:val="106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"/>
                <w:w w:val="83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 xml:space="preserve">s </w:t>
            </w:r>
            <w:r>
              <w:rPr>
                <w:rFonts w:ascii="Arial" w:eastAsia="Arial" w:hAnsi="Arial" w:cs="Arial"/>
                <w:sz w:val="29"/>
                <w:szCs w:val="29"/>
              </w:rPr>
              <w:t>due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on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-32"/>
                <w:w w:val="125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 wages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paid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HMRC.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Howeve</w:t>
            </w:r>
            <w:r>
              <w:rPr>
                <w:rFonts w:ascii="Arial" w:eastAsia="Arial" w:hAnsi="Arial" w:cs="Arial"/>
                <w:spacing w:val="-26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14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could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use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a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oll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agency</w:t>
            </w:r>
            <w:r>
              <w:rPr>
                <w:rFonts w:ascii="Arial" w:eastAsia="Arial" w:hAnsi="Arial" w:cs="Arial"/>
                <w:spacing w:val="13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help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this.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cost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oll</w:t>
            </w:r>
            <w:r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agency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services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 cove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ed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payments.</w:t>
            </w:r>
            <w:r>
              <w:rPr>
                <w:rFonts w:ascii="Arial" w:eastAsia="Arial" w:hAnsi="Arial" w:cs="Arial"/>
                <w:spacing w:val="45"/>
                <w:w w:val="94"/>
                <w:sz w:val="29"/>
                <w:szCs w:val="29"/>
              </w:rPr>
              <w:t xml:space="preserve"> </w:t>
            </w:r>
            <w:r w:rsidR="008214B6"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list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oll</w:t>
            </w:r>
            <w:r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agencies</w:t>
            </w:r>
            <w:r>
              <w:rPr>
                <w:rFonts w:ascii="Arial" w:eastAsia="Arial" w:hAnsi="Arial" w:cs="Arial"/>
                <w:spacing w:val="16"/>
                <w:w w:val="94"/>
                <w:sz w:val="29"/>
                <w:szCs w:val="29"/>
              </w:rPr>
              <w:t xml:space="preserve"> </w:t>
            </w:r>
            <w:r w:rsidR="008214B6">
              <w:rPr>
                <w:rFonts w:ascii="Arial" w:eastAsia="Arial" w:hAnsi="Arial" w:cs="Arial"/>
                <w:sz w:val="29"/>
                <w:szCs w:val="29"/>
              </w:rPr>
              <w:t>is included in the literature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02BECB62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6C8D30C3" w14:textId="77777777" w:rsidR="007F519F" w:rsidRDefault="007F519F">
            <w:pPr>
              <w:spacing w:line="200" w:lineRule="exact"/>
            </w:pPr>
          </w:p>
          <w:p w14:paraId="7F949197" w14:textId="77777777" w:rsidR="007F519F" w:rsidRDefault="00EC4EFC">
            <w:pPr>
              <w:ind w:left="902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pacing w:val="-12"/>
                <w:sz w:val="33"/>
                <w:szCs w:val="33"/>
              </w:rPr>
              <w:t>W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ages</w:t>
            </w:r>
          </w:p>
          <w:p w14:paraId="01A23C3B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47ED45FA" w14:textId="385270CB" w:rsidR="007F519F" w:rsidRDefault="00EC4EFC">
            <w:pPr>
              <w:spacing w:line="283" w:lineRule="auto"/>
              <w:ind w:left="902" w:right="809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By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la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minimum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wage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must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employee,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depending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on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their age.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8214B6"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Our Direct Payments Rates leaflet indicate</w:t>
            </w:r>
            <w:r w:rsidR="008E1450">
              <w:rPr>
                <w:rFonts w:ascii="Arial" w:eastAsia="Arial" w:hAnsi="Arial" w:cs="Arial"/>
                <w:spacing w:val="-23"/>
                <w:sz w:val="29"/>
                <w:szCs w:val="29"/>
              </w:rPr>
              <w:t>s</w:t>
            </w:r>
            <w:r w:rsidR="008214B6"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a</w:t>
            </w:r>
            <w:r w:rsidR="008E1450">
              <w:rPr>
                <w:rFonts w:ascii="Arial" w:eastAsia="Arial" w:hAnsi="Arial" w:cs="Arial"/>
                <w:spacing w:val="-23"/>
                <w:sz w:val="29"/>
                <w:szCs w:val="29"/>
              </w:rPr>
              <w:t>n</w:t>
            </w:r>
            <w:r w:rsidR="008214B6"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hourly rate which you can pay your personal assistant to ensure that you meet your legal obligations.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 </w:t>
            </w:r>
          </w:p>
          <w:p w14:paraId="74A2578B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13055EFE" w14:textId="77777777" w:rsidR="007F519F" w:rsidRDefault="007F519F">
            <w:pPr>
              <w:spacing w:line="200" w:lineRule="exact"/>
            </w:pPr>
          </w:p>
          <w:p w14:paraId="5019F48A" w14:textId="77777777" w:rsidR="007F519F" w:rsidRDefault="00EC4EFC">
            <w:pPr>
              <w:ind w:left="902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Holidays</w:t>
            </w:r>
            <w:r>
              <w:rPr>
                <w:rFonts w:ascii="Arial" w:eastAsia="Arial" w:hAnsi="Arial" w:cs="Arial"/>
                <w:color w:val="757575"/>
                <w:spacing w:val="1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and</w:t>
            </w:r>
            <w:r>
              <w:rPr>
                <w:rFonts w:ascii="Arial" w:eastAsia="Arial" w:hAnsi="Arial" w:cs="Arial"/>
                <w:color w:val="757575"/>
                <w:spacing w:val="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holiday</w:t>
            </w:r>
            <w:r>
              <w:rPr>
                <w:rFonts w:ascii="Arial" w:eastAsia="Arial" w:hAnsi="Arial" w:cs="Arial"/>
                <w:color w:val="757575"/>
                <w:spacing w:val="1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pay</w:t>
            </w:r>
          </w:p>
          <w:p w14:paraId="0EC729CD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099B64E2" w14:textId="0B8ECCA6" w:rsidR="007F519F" w:rsidRDefault="00EC4EFC">
            <w:pPr>
              <w:spacing w:line="283" w:lineRule="auto"/>
              <w:ind w:left="902" w:right="692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1"/>
                <w:w w:val="92"/>
                <w:sz w:val="29"/>
                <w:szCs w:val="29"/>
              </w:rPr>
              <w:t>Al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-4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2"/>
                <w:sz w:val="29"/>
                <w:szCs w:val="29"/>
              </w:rPr>
              <w:t>employee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58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entitle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1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 w:rsidR="00000342">
              <w:rPr>
                <w:rFonts w:ascii="Arial" w:eastAsia="Arial" w:hAnsi="Arial" w:cs="Arial"/>
                <w:spacing w:val="-1"/>
                <w:sz w:val="29"/>
                <w:szCs w:val="29"/>
              </w:rPr>
              <w:t>5.6 weeks paid holiday per year.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 fewer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than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9"/>
                <w:szCs w:val="29"/>
              </w:rPr>
              <w:t>five</w:t>
            </w:r>
            <w:r>
              <w:rPr>
                <w:rFonts w:ascii="Arial" w:eastAsia="Arial" w:hAnsi="Arial" w:cs="Arial"/>
                <w:spacing w:val="7"/>
                <w:w w:val="9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days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week,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holiday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worked out as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oportion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full-time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entitlement.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could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ag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ee</w:t>
            </w:r>
            <w:r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give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personal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holidays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than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legal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entitlement,</w:t>
            </w:r>
            <w:r>
              <w:rPr>
                <w:rFonts w:ascii="Arial" w:eastAsia="Arial" w:hAnsi="Arial" w:cs="Arial"/>
                <w:spacing w:val="3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but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unlikely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9"/>
                <w:szCs w:val="29"/>
              </w:rPr>
              <w:t xml:space="preserve">to </w:t>
            </w:r>
            <w:r>
              <w:rPr>
                <w:rFonts w:ascii="Arial" w:eastAsia="Arial" w:hAnsi="Arial" w:cs="Arial"/>
                <w:sz w:val="29"/>
                <w:szCs w:val="29"/>
              </w:rPr>
              <w:t>cover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extra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paid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000342">
              <w:rPr>
                <w:rFonts w:ascii="Arial" w:eastAsia="Arial" w:hAnsi="Arial" w:cs="Arial"/>
                <w:sz w:val="29"/>
                <w:szCs w:val="29"/>
              </w:rPr>
              <w:t>leave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It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up 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you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whe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2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21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take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4"/>
                <w:sz w:val="29"/>
                <w:szCs w:val="29"/>
              </w:rPr>
              <w:t>thei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16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4"/>
                <w:sz w:val="29"/>
                <w:szCs w:val="29"/>
              </w:rPr>
              <w:t>holiday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24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 w:rsidR="00000342">
              <w:rPr>
                <w:rFonts w:ascii="Arial" w:eastAsia="Arial" w:hAnsi="Arial" w:cs="Arial"/>
                <w:sz w:val="29"/>
                <w:szCs w:val="29"/>
              </w:rPr>
              <w:t xml:space="preserve"> must agree with you </w:t>
            </w:r>
            <w:r w:rsidR="008E1450">
              <w:rPr>
                <w:rFonts w:ascii="Arial" w:eastAsia="Arial" w:hAnsi="Arial" w:cs="Arial"/>
                <w:sz w:val="29"/>
                <w:szCs w:val="29"/>
              </w:rPr>
              <w:t>beforehand</w:t>
            </w:r>
            <w:r w:rsidR="00000342">
              <w:rPr>
                <w:rFonts w:ascii="Arial" w:eastAsia="Arial" w:hAnsi="Arial" w:cs="Arial"/>
                <w:spacing w:val="3"/>
                <w:w w:val="93"/>
                <w:sz w:val="29"/>
                <w:szCs w:val="29"/>
              </w:rPr>
              <w:t xml:space="preserve"> when they will take their leave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ou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set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out 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contract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certain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dates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when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personal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0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canno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tak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thei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6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holidays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18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ma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nee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someon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cove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whe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r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on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holiday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holiday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cover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ough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agenc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</w:p>
          <w:p w14:paraId="2979E98D" w14:textId="77777777" w:rsidR="007F519F" w:rsidRDefault="007F519F">
            <w:pPr>
              <w:spacing w:before="9" w:line="140" w:lineRule="exact"/>
              <w:rPr>
                <w:sz w:val="15"/>
                <w:szCs w:val="15"/>
              </w:rPr>
            </w:pPr>
          </w:p>
          <w:p w14:paraId="45018995" w14:textId="77777777" w:rsidR="007F519F" w:rsidRDefault="007F519F">
            <w:pPr>
              <w:spacing w:line="200" w:lineRule="exact"/>
            </w:pPr>
          </w:p>
          <w:p w14:paraId="6707FE48" w14:textId="77777777" w:rsidR="007F519F" w:rsidRDefault="00EC4EFC">
            <w:pPr>
              <w:ind w:left="902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Sick</w:t>
            </w:r>
            <w:r>
              <w:rPr>
                <w:rFonts w:ascii="Arial" w:eastAsia="Arial" w:hAnsi="Arial" w:cs="Arial"/>
                <w:color w:val="757575"/>
                <w:spacing w:val="1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pay</w:t>
            </w:r>
          </w:p>
          <w:p w14:paraId="38B2F23D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4403DF15" w14:textId="77777777" w:rsidR="007F519F" w:rsidRDefault="00EC4EFC">
            <w:pPr>
              <w:spacing w:line="283" w:lineRule="auto"/>
              <w:ind w:left="902" w:right="53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only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payment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sick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leave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entitled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Statutory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 Sick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17"/>
                <w:w w:val="9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9"/>
                <w:szCs w:val="29"/>
              </w:rPr>
              <w:t>(SSP),</w:t>
            </w:r>
            <w:r>
              <w:rPr>
                <w:rFonts w:ascii="Arial" w:eastAsia="Arial" w:hAnsi="Arial" w:cs="Arial"/>
                <w:spacing w:val="-1"/>
                <w:w w:val="9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which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paid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9"/>
                <w:szCs w:val="29"/>
              </w:rPr>
              <w:t>line</w:t>
            </w:r>
            <w:r>
              <w:rPr>
                <w:rFonts w:ascii="Arial" w:eastAsia="Arial" w:hAnsi="Arial" w:cs="Arial"/>
                <w:spacing w:val="7"/>
                <w:w w:val="9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egulations.</w:t>
            </w:r>
            <w:r>
              <w:rPr>
                <w:rFonts w:ascii="Arial" w:eastAsia="Arial" w:hAnsi="Arial" w:cs="Arial"/>
                <w:spacing w:val="1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 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does not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qualify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SSP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contact the</w:t>
            </w:r>
            <w:r>
              <w:rPr>
                <w:rFonts w:ascii="Arial" w:eastAsia="Arial" w:hAnsi="Arial" w:cs="Arial"/>
                <w:spacing w:val="-1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Department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z w:val="29"/>
                <w:szCs w:val="29"/>
              </w:rPr>
              <w:t>ork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and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Pensions </w:t>
            </w:r>
            <w:r>
              <w:rPr>
                <w:rFonts w:ascii="Arial" w:eastAsia="Arial" w:hAnsi="Arial" w:cs="Arial"/>
                <w:w w:val="90"/>
                <w:sz w:val="29"/>
                <w:szCs w:val="29"/>
              </w:rPr>
              <w:t>(DWP)</w:t>
            </w:r>
            <w:r>
              <w:rPr>
                <w:rFonts w:ascii="Arial" w:eastAsia="Arial" w:hAnsi="Arial" w:cs="Arial"/>
                <w:spacing w:val="8"/>
                <w:w w:val="9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advice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about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sick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is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sick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than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seven days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in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>w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oduce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sick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note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om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their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doctor</w:t>
            </w:r>
            <w:r>
              <w:rPr>
                <w:rFonts w:ascii="Arial" w:eastAsia="Arial" w:hAnsi="Arial" w:cs="Arial"/>
                <w:spacing w:val="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befo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</w:p>
        </w:tc>
        <w:tc>
          <w:tcPr>
            <w:tcW w:w="12564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6392090F" w14:textId="77777777" w:rsidR="007F519F" w:rsidRDefault="007F519F">
            <w:pPr>
              <w:spacing w:line="120" w:lineRule="exact"/>
              <w:rPr>
                <w:sz w:val="12"/>
                <w:szCs w:val="12"/>
              </w:rPr>
            </w:pPr>
          </w:p>
          <w:p w14:paraId="74727BE2" w14:textId="77777777" w:rsidR="007F519F" w:rsidRDefault="007F519F">
            <w:pPr>
              <w:spacing w:line="200" w:lineRule="exact"/>
            </w:pPr>
          </w:p>
          <w:p w14:paraId="67077B78" w14:textId="30BF75B6" w:rsidR="007F519F" w:rsidRDefault="00EC4EFC">
            <w:pPr>
              <w:spacing w:line="283" w:lineRule="auto"/>
              <w:ind w:left="747" w:right="769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can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them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SS</w:t>
            </w:r>
            <w:r>
              <w:rPr>
                <w:rFonts w:ascii="Arial" w:eastAsia="Arial" w:hAnsi="Arial" w:cs="Arial"/>
                <w:spacing w:val="-41"/>
                <w:w w:val="93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. 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coul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20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ag</w:t>
            </w:r>
            <w:r>
              <w:rPr>
                <w:rFonts w:ascii="Arial" w:eastAsia="Arial" w:hAnsi="Arial" w:cs="Arial"/>
                <w:spacing w:val="-7"/>
                <w:w w:val="96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0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mo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7"/>
                <w:sz w:val="29"/>
                <w:szCs w:val="29"/>
              </w:rPr>
              <w:t>sic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k</w:t>
            </w:r>
            <w:r>
              <w:rPr>
                <w:rFonts w:ascii="Arial" w:eastAsia="Arial" w:hAnsi="Arial" w:cs="Arial"/>
                <w:spacing w:val="2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SS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entitlemen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3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bu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8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7"/>
                <w:w w:val="98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w w:val="98"/>
                <w:sz w:val="29"/>
                <w:szCs w:val="29"/>
              </w:rPr>
              <w:t>ec</w:t>
            </w:r>
            <w:r>
              <w:rPr>
                <w:rFonts w:ascii="Arial" w:eastAsia="Arial" w:hAnsi="Arial" w:cs="Arial"/>
                <w:w w:val="98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1"/>
                <w:w w:val="9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payment</w:t>
            </w:r>
            <w:r>
              <w:rPr>
                <w:rFonts w:ascii="Arial" w:eastAsia="Arial" w:hAnsi="Arial" w:cs="Arial"/>
                <w:sz w:val="29"/>
                <w:szCs w:val="29"/>
              </w:rPr>
              <w:t>s 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not cover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this.</w:t>
            </w:r>
          </w:p>
          <w:p w14:paraId="251899DD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3BD38302" w14:textId="77777777" w:rsidR="007F519F" w:rsidRDefault="007F519F">
            <w:pPr>
              <w:spacing w:line="200" w:lineRule="exact"/>
            </w:pPr>
          </w:p>
          <w:p w14:paraId="3C55C7C2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Cash</w:t>
            </w:r>
            <w:r>
              <w:rPr>
                <w:rFonts w:ascii="Arial" w:eastAsia="Arial" w:hAnsi="Arial" w:cs="Arial"/>
                <w:color w:val="757575"/>
                <w:spacing w:val="-8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payments</w:t>
            </w:r>
          </w:p>
          <w:p w14:paraId="41DD23C2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5BB1B1DA" w14:textId="418CB6B8" w:rsidR="007F519F" w:rsidRDefault="00EC4EFC">
            <w:pPr>
              <w:spacing w:line="283" w:lineRule="auto"/>
              <w:ind w:left="747" w:right="143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u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>shoul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3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>neve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4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3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4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37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4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1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9"/>
                <w:szCs w:val="29"/>
              </w:rPr>
              <w:t>cash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</w:p>
          <w:p w14:paraId="4B00D302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79ABD342" w14:textId="77777777" w:rsidR="007F519F" w:rsidRDefault="007F519F">
            <w:pPr>
              <w:spacing w:line="200" w:lineRule="exact"/>
            </w:pPr>
          </w:p>
          <w:p w14:paraId="4FD47B85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Mate</w:t>
            </w:r>
            <w:r>
              <w:rPr>
                <w:rFonts w:ascii="Arial" w:eastAsia="Arial" w:hAnsi="Arial" w:cs="Arial"/>
                <w:color w:val="757575"/>
                <w:spacing w:val="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nity</w:t>
            </w:r>
            <w:r>
              <w:rPr>
                <w:rFonts w:ascii="Arial" w:eastAsia="Arial" w:hAnsi="Arial" w:cs="Arial"/>
                <w:color w:val="757575"/>
                <w:spacing w:val="32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pay</w:t>
            </w:r>
            <w:r>
              <w:rPr>
                <w:rFonts w:ascii="Arial" w:eastAsia="Arial" w:hAnsi="Arial" w:cs="Arial"/>
                <w:color w:val="757575"/>
                <w:spacing w:val="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and</w:t>
            </w:r>
            <w:r>
              <w:rPr>
                <w:rFonts w:ascii="Arial" w:eastAsia="Arial" w:hAnsi="Arial" w:cs="Arial"/>
                <w:color w:val="757575"/>
                <w:spacing w:val="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pate</w:t>
            </w:r>
            <w:r>
              <w:rPr>
                <w:rFonts w:ascii="Arial" w:eastAsia="Arial" w:hAnsi="Arial" w:cs="Arial"/>
                <w:color w:val="757575"/>
                <w:spacing w:val="6"/>
                <w:sz w:val="33"/>
                <w:szCs w:val="33"/>
              </w:rPr>
              <w:t>r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nity</w:t>
            </w:r>
            <w:r>
              <w:rPr>
                <w:rFonts w:ascii="Arial" w:eastAsia="Arial" w:hAnsi="Arial" w:cs="Arial"/>
                <w:color w:val="757575"/>
                <w:spacing w:val="30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pay</w:t>
            </w:r>
          </w:p>
          <w:p w14:paraId="25937090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24521696" w14:textId="7CF11663" w:rsidR="007F519F" w:rsidRDefault="00EC4EFC">
            <w:pPr>
              <w:spacing w:line="283" w:lineRule="auto"/>
              <w:ind w:left="747" w:right="986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Any</w:t>
            </w:r>
            <w:r>
              <w:rPr>
                <w:rFonts w:ascii="Arial" w:eastAsia="Arial" w:hAnsi="Arial" w:cs="Arial"/>
                <w:spacing w:val="-3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Statutory</w:t>
            </w:r>
            <w:r>
              <w:rPr>
                <w:rFonts w:ascii="Arial" w:eastAsia="Arial" w:hAnsi="Arial" w:cs="Arial"/>
                <w:spacing w:val="4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Mate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nity</w:t>
            </w:r>
            <w:r>
              <w:rPr>
                <w:rFonts w:ascii="Arial" w:eastAsia="Arial" w:hAnsi="Arial" w:cs="Arial"/>
                <w:spacing w:val="32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Pay (SMP)</w:t>
            </w:r>
            <w:r>
              <w:rPr>
                <w:rFonts w:ascii="Arial" w:eastAsia="Arial" w:hAnsi="Arial" w:cs="Arial"/>
                <w:spacing w:val="-20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Statutory</w:t>
            </w:r>
            <w:r>
              <w:rPr>
                <w:rFonts w:ascii="Arial" w:eastAsia="Arial" w:hAnsi="Arial" w:cs="Arial"/>
                <w:spacing w:val="52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Pate</w:t>
            </w:r>
            <w:r>
              <w:rPr>
                <w:rFonts w:ascii="Arial" w:eastAsia="Arial" w:hAnsi="Arial" w:cs="Arial"/>
                <w:spacing w:val="5"/>
                <w:w w:val="93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nity</w:t>
            </w:r>
            <w:r>
              <w:rPr>
                <w:rFonts w:ascii="Arial" w:eastAsia="Arial" w:hAnsi="Arial" w:cs="Arial"/>
                <w:spacing w:val="29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(SPP)</w:t>
            </w:r>
            <w:r>
              <w:rPr>
                <w:rFonts w:ascii="Arial" w:eastAsia="Arial" w:hAnsi="Arial" w:cs="Arial"/>
                <w:spacing w:val="-25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personal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entitled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cove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ed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by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di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ect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payments.</w:t>
            </w:r>
            <w:r>
              <w:rPr>
                <w:rFonts w:ascii="Arial" w:eastAsia="Arial" w:hAnsi="Arial" w:cs="Arial"/>
                <w:spacing w:val="4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3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qualifying </w:t>
            </w:r>
            <w:r>
              <w:rPr>
                <w:rFonts w:ascii="Arial" w:eastAsia="Arial" w:hAnsi="Arial" w:cs="Arial"/>
                <w:spacing w:val="1"/>
                <w:w w:val="97"/>
                <w:sz w:val="29"/>
                <w:szCs w:val="29"/>
              </w:rPr>
              <w:t>condition</w:t>
            </w:r>
            <w:r>
              <w:rPr>
                <w:rFonts w:ascii="Arial" w:eastAsia="Arial" w:hAnsi="Arial" w:cs="Arial"/>
                <w:w w:val="97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18"/>
                <w:w w:val="9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SM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 </w:t>
            </w:r>
            <w:r w:rsidR="00D22EE9">
              <w:rPr>
                <w:rFonts w:ascii="Arial" w:eastAsia="Arial" w:hAnsi="Arial" w:cs="Arial"/>
                <w:spacing w:val="1"/>
                <w:sz w:val="29"/>
                <w:szCs w:val="29"/>
              </w:rPr>
              <w:t>SP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tha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persona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1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29"/>
                <w:szCs w:val="29"/>
              </w:rPr>
              <w:t>assistan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7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ma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ma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no</w:t>
            </w:r>
            <w:r>
              <w:rPr>
                <w:rFonts w:ascii="Arial" w:eastAsia="Arial" w:hAnsi="Arial" w:cs="Arial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 xml:space="preserve"> meet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86"/>
                <w:sz w:val="29"/>
                <w:szCs w:val="29"/>
              </w:rPr>
              <w:t>I</w:t>
            </w:r>
            <w:r>
              <w:rPr>
                <w:rFonts w:ascii="Arial" w:eastAsia="Arial" w:hAnsi="Arial" w:cs="Arial"/>
                <w:w w:val="86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15"/>
                <w:w w:val="8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r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does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not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qualify</w:t>
            </w:r>
            <w:r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SM</w:t>
            </w:r>
            <w:r>
              <w:rPr>
                <w:rFonts w:ascii="Arial" w:eastAsia="Arial" w:hAnsi="Arial" w:cs="Arial"/>
                <w:spacing w:val="-44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may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be</w:t>
            </w:r>
            <w:r>
              <w:rPr>
                <w:rFonts w:ascii="Arial" w:eastAsia="Arial" w:hAnsi="Arial" w:cs="Arial"/>
                <w:spacing w:val="-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entitled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claim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Mate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nity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Allowanc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13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z w:val="29"/>
                <w:szCs w:val="29"/>
              </w:rPr>
              <w:t>m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thei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6"/>
                <w:w w:val="9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4"/>
                <w:sz w:val="29"/>
                <w:szCs w:val="29"/>
              </w:rPr>
              <w:t>loca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9"/>
                <w:w w:val="94"/>
                <w:sz w:val="29"/>
                <w:szCs w:val="29"/>
              </w:rPr>
              <w:t xml:space="preserve"> </w:t>
            </w:r>
            <w:r w:rsidR="007C7A1E">
              <w:rPr>
                <w:rFonts w:ascii="Arial" w:eastAsia="Arial" w:hAnsi="Arial" w:cs="Arial"/>
                <w:spacing w:val="-1"/>
                <w:sz w:val="29"/>
                <w:szCs w:val="29"/>
              </w:rPr>
              <w:t>Job Cen</w:t>
            </w:r>
            <w:r w:rsidR="007C7A1E">
              <w:rPr>
                <w:rFonts w:ascii="Arial" w:eastAsia="Arial" w:hAnsi="Arial" w:cs="Arial"/>
                <w:spacing w:val="-7"/>
                <w:sz w:val="29"/>
                <w:szCs w:val="29"/>
              </w:rPr>
              <w:t>t</w:t>
            </w:r>
            <w:r w:rsidR="007C7A1E">
              <w:rPr>
                <w:rFonts w:ascii="Arial" w:eastAsia="Arial" w:hAnsi="Arial" w:cs="Arial"/>
                <w:sz w:val="29"/>
                <w:szCs w:val="29"/>
              </w:rPr>
              <w:t>re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9"/>
                <w:szCs w:val="29"/>
              </w:rPr>
              <w:t>Plu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7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z w:val="29"/>
                <w:szCs w:val="29"/>
              </w:rPr>
              <w:t>f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ice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</w:p>
          <w:p w14:paraId="7C393CE6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3AE23D8A" w14:textId="77777777" w:rsidR="007F519F" w:rsidRDefault="007F519F">
            <w:pPr>
              <w:spacing w:line="200" w:lineRule="exact"/>
            </w:pPr>
          </w:p>
          <w:p w14:paraId="145FA5E3" w14:textId="77777777" w:rsidR="007F519F" w:rsidRDefault="00EC4EFC">
            <w:pPr>
              <w:ind w:left="747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Reducing</w:t>
            </w:r>
            <w:r>
              <w:rPr>
                <w:rFonts w:ascii="Arial" w:eastAsia="Arial" w:hAnsi="Arial" w:cs="Arial"/>
                <w:color w:val="757575"/>
                <w:spacing w:val="1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working</w:t>
            </w:r>
            <w:r>
              <w:rPr>
                <w:rFonts w:ascii="Arial" w:eastAsia="Arial" w:hAnsi="Arial" w:cs="Arial"/>
                <w:color w:val="757575"/>
                <w:spacing w:val="34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1"/>
                <w:sz w:val="33"/>
                <w:szCs w:val="33"/>
              </w:rPr>
              <w:t>hours</w:t>
            </w:r>
          </w:p>
          <w:p w14:paraId="346BA545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20B01D90" w14:textId="7A2C5C07" w:rsidR="007F519F" w:rsidRDefault="00EC4EFC">
            <w:pPr>
              <w:spacing w:line="283" w:lineRule="auto"/>
              <w:ind w:left="747" w:right="834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fewer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hours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over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time</w:t>
            </w:r>
            <w:r w:rsidR="00180A7D">
              <w:rPr>
                <w:rFonts w:ascii="Arial" w:eastAsia="Arial" w:hAnsi="Arial" w:cs="Arial"/>
                <w:sz w:val="29"/>
                <w:szCs w:val="29"/>
              </w:rPr>
              <w:t xml:space="preserve"> (either through your decision or if the Council reduce the number of hours support you receive through your direct payment)</w:t>
            </w:r>
            <w:r>
              <w:rPr>
                <w:rFonts w:ascii="Arial" w:eastAsia="Arial" w:hAnsi="Arial" w:cs="Arial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give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assistant up 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four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weeks’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notice</w:t>
            </w:r>
            <w:r>
              <w:rPr>
                <w:rFonts w:ascii="Arial" w:eastAsia="Arial" w:hAnsi="Arial" w:cs="Arial"/>
                <w:spacing w:val="-1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this</w:t>
            </w:r>
            <w:r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change.</w:t>
            </w:r>
            <w:r>
              <w:rPr>
                <w:rFonts w:ascii="Arial" w:eastAsia="Arial" w:hAnsi="Arial" w:cs="Arial"/>
                <w:spacing w:val="-3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9"/>
                <w:szCs w:val="29"/>
              </w:rPr>
              <w:t>They</w:t>
            </w:r>
            <w:r>
              <w:rPr>
                <w:rFonts w:ascii="Arial" w:eastAsia="Arial" w:hAnsi="Arial" w:cs="Arial"/>
                <w:spacing w:val="6"/>
                <w:w w:val="9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get</w:t>
            </w:r>
            <w:r>
              <w:rPr>
                <w:rFonts w:ascii="Arial" w:eastAsia="Arial" w:hAnsi="Arial" w:cs="Arial"/>
                <w:spacing w:val="-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up 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four</w:t>
            </w:r>
            <w:r>
              <w:rPr>
                <w:rFonts w:ascii="Arial" w:eastAsia="Arial" w:hAnsi="Arial" w:cs="Arial"/>
                <w:spacing w:val="-2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weeks’</w:t>
            </w:r>
            <w:r>
              <w:rPr>
                <w:rFonts w:ascii="Arial" w:eastAsia="Arial" w:hAnsi="Arial" w:cs="Arial"/>
                <w:spacing w:val="-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pay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for</w:t>
            </w:r>
            <w:r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their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origina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-9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9"/>
                <w:szCs w:val="29"/>
              </w:rPr>
              <w:t>workin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pacing w:val="32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hour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an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the</w:t>
            </w:r>
            <w:r>
              <w:rPr>
                <w:rFonts w:ascii="Arial" w:eastAsia="Arial" w:hAnsi="Arial" w:cs="Arial"/>
                <w:sz w:val="29"/>
                <w:szCs w:val="29"/>
              </w:rPr>
              <w:t>n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pa</w:t>
            </w:r>
            <w:r>
              <w:rPr>
                <w:rFonts w:ascii="Arial" w:eastAsia="Arial" w:hAnsi="Arial" w:cs="Arial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2"/>
                <w:sz w:val="29"/>
                <w:szCs w:val="29"/>
              </w:rPr>
              <w:t>wil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l</w:t>
            </w:r>
            <w:r>
              <w:rPr>
                <w:rFonts w:ascii="Arial" w:eastAsia="Arial" w:hAnsi="Arial" w:cs="Arial"/>
                <w:spacing w:val="7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educ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</w:t>
            </w:r>
            <w:r>
              <w:rPr>
                <w:rFonts w:ascii="Arial" w:eastAsia="Arial" w:hAnsi="Arial" w:cs="Arial"/>
                <w:sz w:val="29"/>
                <w:szCs w:val="29"/>
              </w:rPr>
              <w:t>o</w:t>
            </w:r>
            <w:r>
              <w:rPr>
                <w:rFonts w:ascii="Arial" w:eastAsia="Arial" w:hAnsi="Arial" w:cs="Arial"/>
                <w:spacing w:val="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actua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hour</w:t>
            </w:r>
            <w:r>
              <w:rPr>
                <w:rFonts w:ascii="Arial" w:eastAsia="Arial" w:hAnsi="Arial" w:cs="Arial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worke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afte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that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 w:rsidR="00A74C88">
              <w:rPr>
                <w:rFonts w:ascii="Arial" w:eastAsia="Arial" w:hAnsi="Arial" w:cs="Arial"/>
                <w:sz w:val="29"/>
                <w:szCs w:val="29"/>
              </w:rPr>
              <w:t xml:space="preserve"> You should seek the advice of your insurer if you reduce down the hours your personal assistant works.</w:t>
            </w:r>
          </w:p>
          <w:p w14:paraId="1F6ADA75" w14:textId="77777777" w:rsidR="007F519F" w:rsidRDefault="007F519F">
            <w:pPr>
              <w:spacing w:before="8" w:line="140" w:lineRule="exact"/>
              <w:rPr>
                <w:sz w:val="15"/>
                <w:szCs w:val="15"/>
              </w:rPr>
            </w:pPr>
          </w:p>
          <w:p w14:paraId="614B765F" w14:textId="77777777" w:rsidR="007F519F" w:rsidRDefault="007F519F">
            <w:pPr>
              <w:spacing w:line="200" w:lineRule="exact"/>
            </w:pPr>
          </w:p>
          <w:p w14:paraId="2708F95F" w14:textId="77777777" w:rsidR="007F519F" w:rsidRDefault="00EC4EFC">
            <w:pPr>
              <w:ind w:left="747"/>
              <w:rPr>
                <w:rFonts w:ascii="Arial" w:eastAsia="Arial" w:hAnsi="Arial" w:cs="Arial"/>
                <w:color w:val="757575"/>
                <w:w w:val="102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If you</w:t>
            </w:r>
            <w:r>
              <w:rPr>
                <w:rFonts w:ascii="Arial" w:eastAsia="Arial" w:hAnsi="Arial" w:cs="Arial"/>
                <w:color w:val="757575"/>
                <w:spacing w:val="5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go</w:t>
            </w:r>
            <w:r>
              <w:rPr>
                <w:rFonts w:ascii="Arial" w:eastAsia="Arial" w:hAnsi="Arial" w:cs="Arial"/>
                <w:color w:val="757575"/>
                <w:spacing w:val="1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>into</w:t>
            </w:r>
            <w:r>
              <w:rPr>
                <w:rFonts w:ascii="Arial" w:eastAsia="Arial" w:hAnsi="Arial" w:cs="Arial"/>
                <w:color w:val="757575"/>
                <w:spacing w:val="21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757575"/>
                <w:w w:val="102"/>
                <w:sz w:val="33"/>
                <w:szCs w:val="33"/>
              </w:rPr>
              <w:t>hospital</w:t>
            </w:r>
          </w:p>
          <w:p w14:paraId="7607C70E" w14:textId="2032767F" w:rsidR="00000342" w:rsidRPr="00000342" w:rsidRDefault="002A69C7" w:rsidP="002A69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="00000342" w:rsidRPr="00000342">
              <w:rPr>
                <w:rFonts w:ascii="Arial" w:hAnsi="Arial" w:cs="Arial"/>
                <w:sz w:val="28"/>
                <w:szCs w:val="28"/>
              </w:rPr>
              <w:t xml:space="preserve">In the event that the direct payment customer is admitted to hospital, residential care or respite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14:paraId="7480A3A7" w14:textId="3BD7C315" w:rsidR="002A69C7" w:rsidRPr="00000342" w:rsidRDefault="002A69C7" w:rsidP="002A69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t xml:space="preserve">                </w:t>
            </w:r>
            <w:r w:rsidRPr="00000342">
              <w:rPr>
                <w:rFonts w:ascii="Arial" w:hAnsi="Arial" w:cs="Arial"/>
                <w:sz w:val="28"/>
                <w:szCs w:val="28"/>
              </w:rPr>
              <w:t xml:space="preserve">on a temporary basis and does not need the PA’s services during this period, they reserve the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14:paraId="061334E2" w14:textId="6971F5D4" w:rsidR="002A69C7" w:rsidRPr="00000342" w:rsidRDefault="002A69C7" w:rsidP="002A69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Pr="00000342">
              <w:rPr>
                <w:rFonts w:ascii="Arial" w:hAnsi="Arial" w:cs="Arial"/>
                <w:sz w:val="28"/>
                <w:szCs w:val="28"/>
              </w:rPr>
              <w:t>the right to impose a period of lay off and withhold payment of salary, providing it is in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0034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0BBE8DCC" w14:textId="61B12D80" w:rsidR="002A69C7" w:rsidRDefault="002A69C7" w:rsidP="002A69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t xml:space="preserve">                </w:t>
            </w:r>
            <w:r w:rsidRPr="00000342">
              <w:rPr>
                <w:rFonts w:ascii="Arial" w:hAnsi="Arial" w:cs="Arial"/>
                <w:sz w:val="28"/>
                <w:szCs w:val="28"/>
              </w:rPr>
              <w:t>accordance with the PA’s contract of Employment.</w:t>
            </w:r>
            <w:r>
              <w:rPr>
                <w:rFonts w:ascii="Arial" w:hAnsi="Arial" w:cs="Arial"/>
                <w:sz w:val="28"/>
                <w:szCs w:val="28"/>
              </w:rPr>
              <w:t xml:space="preserve"> Please contact your insurer for further </w:t>
            </w:r>
          </w:p>
          <w:p w14:paraId="652B841B" w14:textId="3088E34B" w:rsidR="002A69C7" w:rsidRPr="00000342" w:rsidRDefault="002A69C7" w:rsidP="002A69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advice. </w:t>
            </w:r>
          </w:p>
          <w:p w14:paraId="565A49AC" w14:textId="77777777" w:rsidR="001948EA" w:rsidRDefault="001948EA" w:rsidP="001948E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312096" w14:textId="65D7275D" w:rsidR="007F519F" w:rsidRDefault="001948EA" w:rsidP="001948EA">
            <w:pPr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EC4EFC">
              <w:rPr>
                <w:rFonts w:ascii="Arial" w:eastAsia="Arial" w:hAnsi="Arial" w:cs="Arial"/>
                <w:color w:val="757575"/>
                <w:sz w:val="33"/>
                <w:szCs w:val="33"/>
              </w:rPr>
              <w:t>Settling</w:t>
            </w:r>
            <w:r w:rsidR="00EC4EFC">
              <w:rPr>
                <w:rFonts w:ascii="Arial" w:eastAsia="Arial" w:hAnsi="Arial" w:cs="Arial"/>
                <w:color w:val="757575"/>
                <w:spacing w:val="22"/>
                <w:sz w:val="33"/>
                <w:szCs w:val="33"/>
              </w:rPr>
              <w:t xml:space="preserve"> </w:t>
            </w:r>
            <w:r w:rsidR="00EC4EFC">
              <w:rPr>
                <w:rFonts w:ascii="Arial" w:eastAsia="Arial" w:hAnsi="Arial" w:cs="Arial"/>
                <w:color w:val="757575"/>
                <w:w w:val="103"/>
                <w:sz w:val="33"/>
                <w:szCs w:val="33"/>
              </w:rPr>
              <w:t>disputes</w:t>
            </w:r>
          </w:p>
          <w:p w14:paraId="30BBCF3E" w14:textId="77777777" w:rsidR="007F519F" w:rsidRDefault="007F519F">
            <w:pPr>
              <w:spacing w:line="140" w:lineRule="exact"/>
              <w:rPr>
                <w:sz w:val="14"/>
                <w:szCs w:val="14"/>
              </w:rPr>
            </w:pPr>
          </w:p>
          <w:p w14:paraId="300A5291" w14:textId="55B3412F" w:rsidR="007F519F" w:rsidRDefault="00EC4EFC">
            <w:pPr>
              <w:spacing w:line="283" w:lineRule="auto"/>
              <w:ind w:left="747" w:right="73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</w:t>
            </w:r>
            <w:r>
              <w:rPr>
                <w:rFonts w:ascii="Arial" w:eastAsia="Arial" w:hAnsi="Arial" w:cs="Arial"/>
                <w:spacing w:val="-2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not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satisfied</w:t>
            </w:r>
            <w:r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with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your</w:t>
            </w:r>
            <w:r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personal</w:t>
            </w:r>
            <w:r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assistant</w:t>
            </w:r>
            <w:r>
              <w:rPr>
                <w:rFonts w:ascii="Arial" w:eastAsia="Arial" w:hAnsi="Arial" w:cs="Arial"/>
                <w:spacing w:val="-32"/>
                <w:w w:val="125"/>
                <w:sz w:val="29"/>
                <w:szCs w:val="29"/>
              </w:rPr>
              <w:t>’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s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behaviou</w:t>
            </w:r>
            <w:r>
              <w:rPr>
                <w:rFonts w:ascii="Arial" w:eastAsia="Arial" w:hAnsi="Arial" w:cs="Arial"/>
                <w:spacing w:val="-26"/>
                <w:w w:val="9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5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6"/>
                <w:w w:val="9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standa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d</w:t>
            </w:r>
            <w:r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of</w:t>
            </w:r>
            <w:r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work or </w:t>
            </w:r>
            <w:r>
              <w:rPr>
                <w:rFonts w:ascii="Arial" w:eastAsia="Arial" w:hAnsi="Arial" w:cs="Arial"/>
                <w:spacing w:val="-5"/>
                <w:w w:val="92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eliabilit</w:t>
            </w:r>
            <w:r>
              <w:rPr>
                <w:rFonts w:ascii="Arial" w:eastAsia="Arial" w:hAnsi="Arial" w:cs="Arial"/>
                <w:spacing w:val="-25"/>
                <w:w w:val="92"/>
                <w:sz w:val="29"/>
                <w:szCs w:val="29"/>
              </w:rPr>
              <w:t>y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,</w:t>
            </w:r>
            <w:r>
              <w:rPr>
                <w:rFonts w:ascii="Arial" w:eastAsia="Arial" w:hAnsi="Arial" w:cs="Arial"/>
                <w:spacing w:val="12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or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if</w:t>
            </w:r>
            <w:r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make</w:t>
            </w:r>
            <w:r>
              <w:rPr>
                <w:rFonts w:ascii="Arial" w:eastAsia="Arial" w:hAnsi="Arial" w:cs="Arial"/>
                <w:spacing w:val="-2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them</w:t>
            </w:r>
            <w:r>
              <w:rPr>
                <w:rFonts w:ascii="Arial" w:eastAsia="Arial" w:hAnsi="Arial" w:cs="Arial"/>
                <w:spacing w:val="-13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edundant,</w:t>
            </w:r>
            <w:r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you</w:t>
            </w:r>
            <w:r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will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need</w:t>
            </w:r>
            <w:r>
              <w:rPr>
                <w:rFonts w:ascii="Arial" w:eastAsia="Arial" w:hAnsi="Arial" w:cs="Arial"/>
                <w:spacing w:val="-2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to</w:t>
            </w:r>
            <w:r>
              <w:rPr>
                <w:rFonts w:ascii="Arial" w:eastAsia="Arial" w:hAnsi="Arial" w:cs="Arial"/>
                <w:spacing w:val="5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follow</w:t>
            </w:r>
            <w:r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a</w:t>
            </w:r>
            <w:r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9"/>
                <w:szCs w:val="29"/>
              </w:rPr>
              <w:t>fair</w:t>
            </w:r>
            <w:r>
              <w:rPr>
                <w:rFonts w:ascii="Arial" w:eastAsia="Arial" w:hAnsi="Arial" w:cs="Arial"/>
                <w:spacing w:val="6"/>
                <w:w w:val="92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>p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>ocedu</w:t>
            </w:r>
            <w:r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fo</w:t>
            </w:r>
            <w:r>
              <w:rPr>
                <w:rFonts w:ascii="Arial" w:eastAsia="Arial" w:hAnsi="Arial" w:cs="Arial"/>
                <w:sz w:val="29"/>
                <w:szCs w:val="29"/>
              </w:rPr>
              <w:t>r</w:t>
            </w:r>
            <w:r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dealin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g</w:t>
            </w:r>
            <w:r>
              <w:rPr>
                <w:rFonts w:ascii="Arial" w:eastAsia="Arial" w:hAnsi="Arial" w:cs="Arial"/>
                <w:spacing w:val="-9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6"/>
                <w:sz w:val="29"/>
                <w:szCs w:val="29"/>
              </w:rPr>
              <w:t>wit</w:t>
            </w:r>
            <w:r>
              <w:rPr>
                <w:rFonts w:ascii="Arial" w:eastAsia="Arial" w:hAnsi="Arial" w:cs="Arial"/>
                <w:w w:val="96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12"/>
                <w:w w:val="96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suc</w:t>
            </w:r>
            <w:r>
              <w:rPr>
                <w:rFonts w:ascii="Arial" w:eastAsia="Arial" w:hAnsi="Arial" w:cs="Arial"/>
                <w:sz w:val="29"/>
                <w:szCs w:val="29"/>
              </w:rPr>
              <w:t>h</w:t>
            </w:r>
            <w:r>
              <w:rPr>
                <w:rFonts w:ascii="Arial" w:eastAsia="Arial" w:hAnsi="Arial" w:cs="Arial"/>
                <w:spacing w:val="-17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9"/>
                <w:szCs w:val="29"/>
              </w:rPr>
              <w:t>matters</w:t>
            </w:r>
            <w:r>
              <w:rPr>
                <w:rFonts w:ascii="Arial" w:eastAsia="Arial" w:hAnsi="Arial" w:cs="Arial"/>
                <w:sz w:val="29"/>
                <w:szCs w:val="29"/>
              </w:rPr>
              <w:t>.</w:t>
            </w:r>
            <w:r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 w:rsidR="00000342">
              <w:rPr>
                <w:rFonts w:ascii="Arial" w:eastAsia="Arial" w:hAnsi="Arial" w:cs="Arial"/>
                <w:spacing w:val="-27"/>
                <w:w w:val="95"/>
                <w:sz w:val="29"/>
                <w:szCs w:val="29"/>
              </w:rPr>
              <w:t xml:space="preserve">You are advised to seek </w:t>
            </w:r>
            <w:r w:rsidR="001948EA">
              <w:rPr>
                <w:rFonts w:ascii="Arial" w:eastAsia="Arial" w:hAnsi="Arial" w:cs="Arial"/>
                <w:spacing w:val="-27"/>
                <w:w w:val="95"/>
                <w:sz w:val="29"/>
                <w:szCs w:val="29"/>
              </w:rPr>
              <w:t>appropriate</w:t>
            </w:r>
            <w:r w:rsidR="00000342">
              <w:rPr>
                <w:rFonts w:ascii="Arial" w:eastAsia="Arial" w:hAnsi="Arial" w:cs="Arial"/>
                <w:spacing w:val="-27"/>
                <w:w w:val="95"/>
                <w:sz w:val="29"/>
                <w:szCs w:val="29"/>
              </w:rPr>
              <w:t xml:space="preserve"> advice from your insurer on this matter.</w:t>
            </w:r>
          </w:p>
          <w:p w14:paraId="170E64BD" w14:textId="796B310F" w:rsidR="007F519F" w:rsidRDefault="00DD40F5">
            <w:pPr>
              <w:spacing w:before="1" w:line="283" w:lineRule="auto"/>
              <w:ind w:left="747" w:right="738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eastAsia="Arial" w:hAnsi="Arial" w:cs="Arial"/>
                <w:sz w:val="29"/>
                <w:szCs w:val="29"/>
              </w:rPr>
              <w:t>I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f</w:t>
            </w:r>
            <w:r w:rsidR="00EC4EFC">
              <w:rPr>
                <w:rFonts w:ascii="Arial" w:eastAsia="Arial" w:hAnsi="Arial" w:cs="Arial"/>
                <w:spacing w:val="-1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they</w:t>
            </w:r>
            <w:r w:rsidR="00EC4EFC"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4"/>
                <w:sz w:val="29"/>
                <w:szCs w:val="29"/>
              </w:rPr>
              <w:t>have</w:t>
            </w:r>
            <w:r w:rsidR="00EC4EFC">
              <w:rPr>
                <w:rFonts w:ascii="Arial" w:eastAsia="Arial" w:hAnsi="Arial" w:cs="Arial"/>
                <w:spacing w:val="5"/>
                <w:w w:val="9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</w:t>
            </w:r>
            <w:r w:rsidR="00EC4EFC"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work-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elated</w:t>
            </w:r>
            <w:r w:rsidR="00EC4EFC">
              <w:rPr>
                <w:rFonts w:ascii="Arial" w:eastAsia="Arial" w:hAnsi="Arial" w:cs="Arial"/>
                <w:spacing w:val="-3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complaint</w:t>
            </w:r>
            <w:r w:rsidR="00EC4EFC">
              <w:rPr>
                <w:rFonts w:ascii="Arial" w:eastAsia="Arial" w:hAnsi="Arial" w:cs="Arial"/>
                <w:spacing w:val="-2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about</w:t>
            </w:r>
            <w:r w:rsidR="00EC4EFC"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you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or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their</w:t>
            </w:r>
            <w:r w:rsidR="00EC4EFC">
              <w:rPr>
                <w:rFonts w:ascii="Arial" w:eastAsia="Arial" w:hAnsi="Arial" w:cs="Arial"/>
                <w:spacing w:val="-28"/>
                <w:sz w:val="29"/>
                <w:szCs w:val="29"/>
              </w:rPr>
              <w:t xml:space="preserve"> </w:t>
            </w:r>
            <w:r>
              <w:rPr>
                <w:rFonts w:ascii="Arial" w:eastAsia="Arial" w:hAnsi="Arial" w:cs="Arial"/>
                <w:sz w:val="29"/>
                <w:szCs w:val="29"/>
              </w:rPr>
              <w:t xml:space="preserve">job, </w:t>
            </w:r>
            <w:r>
              <w:rPr>
                <w:rFonts w:ascii="Arial" w:eastAsia="Arial" w:hAnsi="Arial" w:cs="Arial"/>
                <w:w w:val="94"/>
                <w:sz w:val="29"/>
                <w:szCs w:val="29"/>
              </w:rPr>
              <w:t>t</w:t>
            </w:r>
            <w:r w:rsidR="00EC4EFC">
              <w:rPr>
                <w:rFonts w:ascii="Arial" w:eastAsia="Arial" w:hAnsi="Arial" w:cs="Arial"/>
                <w:w w:val="94"/>
                <w:sz w:val="29"/>
                <w:szCs w:val="29"/>
              </w:rPr>
              <w:t>he Advisor</w:t>
            </w:r>
            <w:r w:rsidR="00EC4EFC">
              <w:rPr>
                <w:rFonts w:ascii="Arial" w:eastAsia="Arial" w:hAnsi="Arial" w:cs="Arial"/>
                <w:spacing w:val="-25"/>
                <w:w w:val="94"/>
                <w:sz w:val="29"/>
                <w:szCs w:val="29"/>
              </w:rPr>
              <w:t>y</w:t>
            </w:r>
            <w:r w:rsidR="00EC4EFC">
              <w:rPr>
                <w:rFonts w:ascii="Arial" w:eastAsia="Arial" w:hAnsi="Arial" w:cs="Arial"/>
                <w:w w:val="94"/>
                <w:sz w:val="29"/>
                <w:szCs w:val="29"/>
              </w:rPr>
              <w:t>,</w:t>
            </w:r>
            <w:r w:rsidR="00EC4EFC">
              <w:rPr>
                <w:rFonts w:ascii="Arial" w:eastAsia="Arial" w:hAnsi="Arial" w:cs="Arial"/>
                <w:spacing w:val="24"/>
                <w:w w:val="9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Conciliation and</w:t>
            </w:r>
            <w:r w:rsidR="00EC4EFC"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3"/>
                <w:sz w:val="29"/>
                <w:szCs w:val="29"/>
              </w:rPr>
              <w:t>Arbitration</w:t>
            </w:r>
            <w:r w:rsidR="00EC4EFC">
              <w:rPr>
                <w:rFonts w:ascii="Arial" w:eastAsia="Arial" w:hAnsi="Arial" w:cs="Arial"/>
                <w:spacing w:val="45"/>
                <w:w w:val="9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3"/>
                <w:sz w:val="29"/>
                <w:szCs w:val="29"/>
              </w:rPr>
              <w:t>Service</w:t>
            </w:r>
            <w:r w:rsidR="00EC4EFC">
              <w:rPr>
                <w:rFonts w:ascii="Arial" w:eastAsia="Arial" w:hAnsi="Arial" w:cs="Arial"/>
                <w:spacing w:val="15"/>
                <w:w w:val="9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3"/>
                <w:sz w:val="29"/>
                <w:szCs w:val="29"/>
              </w:rPr>
              <w:t>(ACAS)</w:t>
            </w:r>
            <w:r w:rsidR="00EC4EFC">
              <w:rPr>
                <w:rFonts w:ascii="Arial" w:eastAsia="Arial" w:hAnsi="Arial" w:cs="Arial"/>
                <w:spacing w:val="-24"/>
                <w:w w:val="9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has</w:t>
            </w:r>
            <w:r w:rsidR="00EC4EFC"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</w:t>
            </w:r>
            <w:r w:rsidR="00EC4EFC"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3"/>
                <w:sz w:val="29"/>
                <w:szCs w:val="29"/>
              </w:rPr>
              <w:t>useful</w:t>
            </w:r>
            <w:r w:rsidR="00EC4EFC">
              <w:rPr>
                <w:rFonts w:ascii="Arial" w:eastAsia="Arial" w:hAnsi="Arial" w:cs="Arial"/>
                <w:spacing w:val="13"/>
                <w:w w:val="9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3"/>
                <w:sz w:val="29"/>
                <w:szCs w:val="29"/>
              </w:rPr>
              <w:t>f</w:t>
            </w:r>
            <w:r w:rsidR="00EC4EFC">
              <w:rPr>
                <w:rFonts w:ascii="Arial" w:eastAsia="Arial" w:hAnsi="Arial" w:cs="Arial"/>
                <w:spacing w:val="-5"/>
                <w:w w:val="93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w w:val="93"/>
                <w:sz w:val="29"/>
                <w:szCs w:val="29"/>
              </w:rPr>
              <w:t>ee</w:t>
            </w:r>
            <w:r w:rsidR="00EC4EFC">
              <w:rPr>
                <w:rFonts w:ascii="Arial" w:eastAsia="Arial" w:hAnsi="Arial" w:cs="Arial"/>
                <w:spacing w:val="7"/>
                <w:w w:val="9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booklet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about</w:t>
            </w:r>
            <w:r w:rsidR="00EC4EFC"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5"/>
                <w:sz w:val="29"/>
                <w:szCs w:val="29"/>
              </w:rPr>
              <w:t>dealing</w:t>
            </w:r>
            <w:r w:rsidR="00EC4EFC"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with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disputes</w:t>
            </w:r>
            <w:r w:rsidR="00EC4EFC"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that you</w:t>
            </w:r>
            <w:r w:rsidR="00EC4EFC">
              <w:rPr>
                <w:rFonts w:ascii="Arial" w:eastAsia="Arial" w:hAnsi="Arial" w:cs="Arial"/>
                <w:spacing w:val="-19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can</w:t>
            </w:r>
            <w:r w:rsidR="00EC4EFC"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use</w:t>
            </w:r>
            <w:r w:rsidR="00EC4EFC">
              <w:rPr>
                <w:rFonts w:ascii="Arial" w:eastAsia="Arial" w:hAnsi="Arial" w:cs="Arial"/>
                <w:spacing w:val="-23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as</w:t>
            </w:r>
            <w:r w:rsidR="00EC4EFC"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</w:t>
            </w:r>
            <w:r w:rsidR="00EC4EFC">
              <w:rPr>
                <w:rFonts w:ascii="Arial" w:eastAsia="Arial" w:hAnsi="Arial" w:cs="Arial"/>
                <w:spacing w:val="-11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quick</w:t>
            </w:r>
            <w:r w:rsidR="00EC4EFC">
              <w:rPr>
                <w:rFonts w:ascii="Arial" w:eastAsia="Arial" w:hAnsi="Arial" w:cs="Arial"/>
                <w:spacing w:val="-7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w w:val="94"/>
                <w:sz w:val="29"/>
                <w:szCs w:val="29"/>
              </w:rPr>
              <w:t>efe</w:t>
            </w:r>
            <w:r w:rsidR="00EC4EFC">
              <w:rPr>
                <w:rFonts w:ascii="Arial" w:eastAsia="Arial" w:hAnsi="Arial" w:cs="Arial"/>
                <w:spacing w:val="-5"/>
                <w:w w:val="94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w w:val="94"/>
                <w:sz w:val="29"/>
                <w:szCs w:val="29"/>
              </w:rPr>
              <w:t>ence</w:t>
            </w:r>
            <w:r w:rsidR="00EC4EFC">
              <w:rPr>
                <w:rFonts w:ascii="Arial" w:eastAsia="Arial" w:hAnsi="Arial" w:cs="Arial"/>
                <w:spacing w:val="12"/>
                <w:w w:val="9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guide.</w:t>
            </w:r>
            <w:r w:rsidR="00EC4EFC">
              <w:rPr>
                <w:rFonts w:ascii="Arial" w:eastAsia="Arial" w:hAnsi="Arial" w:cs="Arial"/>
                <w:spacing w:val="-2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5"/>
                <w:sz w:val="29"/>
                <w:szCs w:val="29"/>
              </w:rPr>
              <w:t>ACAS</w:t>
            </w:r>
            <w:r w:rsidR="00EC4EFC"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can</w:t>
            </w:r>
            <w:r w:rsidR="00EC4EFC">
              <w:rPr>
                <w:rFonts w:ascii="Arial" w:eastAsia="Arial" w:hAnsi="Arial" w:cs="Arial"/>
                <w:spacing w:val="-14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also</w:t>
            </w:r>
            <w:r w:rsidR="00EC4EFC">
              <w:rPr>
                <w:rFonts w:ascii="Arial" w:eastAsia="Arial" w:hAnsi="Arial" w:cs="Arial"/>
                <w:spacing w:val="-27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help</w:t>
            </w:r>
            <w:r w:rsidR="00EC4EFC">
              <w:rPr>
                <w:rFonts w:ascii="Arial" w:eastAsia="Arial" w:hAnsi="Arial" w:cs="Arial"/>
                <w:spacing w:val="-22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in</w:t>
            </w:r>
            <w:r w:rsidR="00EC4EFC">
              <w:rPr>
                <w:rFonts w:ascii="Arial" w:eastAsia="Arial" w:hAnsi="Arial" w:cs="Arial"/>
                <w:spacing w:val="-18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w w:val="96"/>
                <w:sz w:val="29"/>
                <w:szCs w:val="29"/>
              </w:rPr>
              <w:t>settling</w:t>
            </w:r>
            <w:r w:rsidR="00EC4EFC">
              <w:rPr>
                <w:rFonts w:ascii="Arial" w:eastAsia="Arial" w:hAnsi="Arial" w:cs="Arial"/>
                <w:spacing w:val="3"/>
                <w:w w:val="96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 xml:space="preserve">disputes </w:t>
            </w:r>
            <w:r w:rsidR="00EC4EFC">
              <w:rPr>
                <w:rFonts w:ascii="Arial" w:eastAsia="Arial" w:hAnsi="Arial" w:cs="Arial"/>
                <w:w w:val="95"/>
                <w:sz w:val="29"/>
                <w:szCs w:val="29"/>
              </w:rPr>
              <w:t>(sometimes</w:t>
            </w:r>
            <w:r w:rsidR="00EC4EFC">
              <w:rPr>
                <w:rFonts w:ascii="Arial" w:eastAsia="Arial" w:hAnsi="Arial" w:cs="Arial"/>
                <w:spacing w:val="4"/>
                <w:w w:val="95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for</w:t>
            </w:r>
            <w:r w:rsidR="00EC4EFC">
              <w:rPr>
                <w:rFonts w:ascii="Arial" w:eastAsia="Arial" w:hAnsi="Arial" w:cs="Arial"/>
                <w:spacing w:val="-10"/>
                <w:sz w:val="29"/>
                <w:szCs w:val="29"/>
              </w:rPr>
              <w:t xml:space="preserve"> 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f</w:t>
            </w:r>
            <w:r w:rsidR="00EC4EFC">
              <w:rPr>
                <w:rFonts w:ascii="Arial" w:eastAsia="Arial" w:hAnsi="Arial" w:cs="Arial"/>
                <w:spacing w:val="-5"/>
                <w:sz w:val="29"/>
                <w:szCs w:val="29"/>
              </w:rPr>
              <w:t>r</w:t>
            </w:r>
            <w:r w:rsidR="00EC4EFC">
              <w:rPr>
                <w:rFonts w:ascii="Arial" w:eastAsia="Arial" w:hAnsi="Arial" w:cs="Arial"/>
                <w:sz w:val="29"/>
                <w:szCs w:val="29"/>
              </w:rPr>
              <w:t>ee).</w:t>
            </w:r>
          </w:p>
        </w:tc>
      </w:tr>
    </w:tbl>
    <w:p w14:paraId="27F5C2B6" w14:textId="77777777" w:rsidR="00C957EC" w:rsidRDefault="006243C4" w:rsidP="006243C4">
      <w:pPr>
        <w:autoSpaceDE w:val="0"/>
        <w:autoSpaceDN w:val="0"/>
        <w:adjustRightInd w:val="0"/>
        <w:rPr>
          <w:rFonts w:ascii="HelveticaNeue-Roman" w:hAnsi="HelveticaNeue-Roman" w:cs="HelveticaNeue-Roman"/>
          <w:color w:val="767676"/>
          <w:sz w:val="33"/>
          <w:szCs w:val="33"/>
          <w:lang w:val="en-GB"/>
        </w:rPr>
      </w:pPr>
      <w:r>
        <w:rPr>
          <w:rFonts w:ascii="HelveticaNeue-Roman" w:hAnsi="HelveticaNeue-Roman" w:cs="HelveticaNeue-Roman"/>
          <w:color w:val="767676"/>
          <w:sz w:val="33"/>
          <w:szCs w:val="33"/>
          <w:lang w:val="en-GB"/>
        </w:rPr>
        <w:lastRenderedPageBreak/>
        <w:t xml:space="preserve">         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3"/>
        <w:gridCol w:w="12523"/>
      </w:tblGrid>
      <w:tr w:rsidR="00C957EC" w14:paraId="7C8B3662" w14:textId="77777777" w:rsidTr="000602C3">
        <w:trPr>
          <w:trHeight w:hRule="exact" w:val="17479"/>
        </w:trPr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7024B008" w14:textId="77777777" w:rsidR="00A310D5" w:rsidRDefault="00841208" w:rsidP="00841208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lastRenderedPageBreak/>
              <w:t xml:space="preserve">  </w:t>
            </w:r>
          </w:p>
          <w:tbl>
            <w:tblPr>
              <w:tblStyle w:val="TableGrid"/>
              <w:tblW w:w="19153" w:type="dxa"/>
              <w:tblLayout w:type="fixed"/>
              <w:tblLook w:val="04A0" w:firstRow="1" w:lastRow="0" w:firstColumn="1" w:lastColumn="0" w:noHBand="0" w:noVBand="1"/>
            </w:tblPr>
            <w:tblGrid>
              <w:gridCol w:w="19153"/>
            </w:tblGrid>
            <w:tr w:rsidR="00A310D5" w14:paraId="6CF61B14" w14:textId="77777777" w:rsidTr="00C032B8">
              <w:trPr>
                <w:trHeight w:val="2473"/>
              </w:trPr>
              <w:tc>
                <w:tcPr>
                  <w:tcW w:w="191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</w:tcPr>
                <w:p w14:paraId="7C5BE892" w14:textId="77777777" w:rsidR="00A310D5" w:rsidRDefault="00A310D5" w:rsidP="00841208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14:paraId="03BA33E8" w14:textId="0852EB97" w:rsidR="00841208" w:rsidRDefault="00841208" w:rsidP="00841208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                               </w:t>
            </w:r>
          </w:p>
          <w:p w14:paraId="76AF23E2" w14:textId="77777777" w:rsidR="00841208" w:rsidRDefault="00841208" w:rsidP="00841208">
            <w:pPr>
              <w:rPr>
                <w:sz w:val="10"/>
                <w:szCs w:val="10"/>
              </w:rPr>
            </w:pPr>
          </w:p>
          <w:p w14:paraId="39FA8929" w14:textId="08B0E24B" w:rsidR="00A310D5" w:rsidRDefault="00A310D5" w:rsidP="00841208">
            <w:pPr>
              <w:rPr>
                <w:sz w:val="10"/>
                <w:szCs w:val="10"/>
              </w:rPr>
            </w:pPr>
          </w:p>
          <w:p w14:paraId="04E60B7A" w14:textId="77777777" w:rsidR="00A310D5" w:rsidRDefault="00A310D5" w:rsidP="00841208">
            <w:pPr>
              <w:rPr>
                <w:sz w:val="10"/>
                <w:szCs w:val="10"/>
              </w:rPr>
            </w:pPr>
          </w:p>
          <w:p w14:paraId="74AF6B36" w14:textId="77777777" w:rsidR="00A310D5" w:rsidRDefault="00A310D5" w:rsidP="00841208">
            <w:pPr>
              <w:rPr>
                <w:sz w:val="10"/>
                <w:szCs w:val="10"/>
              </w:rPr>
            </w:pPr>
          </w:p>
          <w:p w14:paraId="5D311AC9" w14:textId="33D086E4" w:rsidR="00C957EC" w:rsidRPr="00A310D5" w:rsidRDefault="00841208" w:rsidP="00841208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                                </w:t>
            </w:r>
            <w:r w:rsidR="008360BE">
              <w:rPr>
                <w:rFonts w:ascii="Arial" w:eastAsia="Arial" w:hAnsi="Arial" w:cs="Arial"/>
                <w:b/>
                <w:color w:val="757575"/>
                <w:sz w:val="33"/>
                <w:szCs w:val="33"/>
              </w:rPr>
              <w:t>Frequently asked questions</w:t>
            </w:r>
          </w:p>
          <w:p w14:paraId="3FDD6D55" w14:textId="77777777" w:rsidR="00C957EC" w:rsidRDefault="00C957EC" w:rsidP="00F24261">
            <w:pPr>
              <w:spacing w:line="200" w:lineRule="exact"/>
            </w:pPr>
          </w:p>
          <w:p w14:paraId="7E479363" w14:textId="6DC7D683" w:rsidR="002345CF" w:rsidRPr="00E600DB" w:rsidRDefault="002345CF" w:rsidP="002345CF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 w:rsidRPr="008360BE">
              <w:rPr>
                <w:b/>
              </w:rPr>
              <w:t xml:space="preserve">                </w:t>
            </w:r>
            <w:r w:rsidR="008360BE" w:rsidRPr="00E600DB">
              <w:rPr>
                <w:rFonts w:ascii="Arial" w:eastAsia="Arial" w:hAnsi="Arial" w:cs="Arial"/>
                <w:b/>
                <w:sz w:val="28"/>
                <w:szCs w:val="28"/>
              </w:rPr>
              <w:t>How often do I get my direct payments?</w:t>
            </w:r>
          </w:p>
          <w:p w14:paraId="0E7F4177" w14:textId="597AD1FC" w:rsidR="002345CF" w:rsidRPr="00E600DB" w:rsidRDefault="00E600DB" w:rsidP="00D65611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bookmarkStart w:id="0" w:name="_GoBack"/>
            <w:bookmarkEnd w:id="0"/>
            <w:r w:rsidR="008360BE" w:rsidRPr="00E600DB">
              <w:rPr>
                <w:rFonts w:ascii="Arial" w:eastAsia="Arial" w:hAnsi="Arial" w:cs="Arial"/>
                <w:sz w:val="28"/>
                <w:szCs w:val="28"/>
              </w:rPr>
              <w:t>Every four weeks, in advance (in other words, for the four weeks to come).</w:t>
            </w:r>
          </w:p>
          <w:p w14:paraId="52CBE94C" w14:textId="085F4759" w:rsidR="008360BE" w:rsidRPr="00E600DB" w:rsidRDefault="002345CF" w:rsidP="008360BE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</w:pPr>
            <w:r w:rsidRPr="00E600DB">
              <w:rPr>
                <w:rFonts w:ascii="Arial" w:eastAsia="Arial" w:hAnsi="Arial" w:cs="Arial"/>
                <w:sz w:val="28"/>
                <w:szCs w:val="28"/>
              </w:rPr>
              <w:t xml:space="preserve">      </w:t>
            </w:r>
          </w:p>
          <w:p w14:paraId="2BA1D685" w14:textId="18D51011" w:rsidR="002345CF" w:rsidRPr="00E600DB" w:rsidRDefault="008360BE" w:rsidP="002345CF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b/>
                <w:spacing w:val="4"/>
                <w:w w:val="95"/>
                <w:sz w:val="28"/>
                <w:szCs w:val="28"/>
              </w:rPr>
            </w:pPr>
            <w:r w:rsidRPr="00E600DB"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  <w:t xml:space="preserve">      </w:t>
            </w:r>
            <w:r w:rsidRPr="00E600DB">
              <w:rPr>
                <w:rFonts w:ascii="Arial" w:eastAsia="Arial" w:hAnsi="Arial" w:cs="Arial"/>
                <w:b/>
                <w:spacing w:val="4"/>
                <w:w w:val="95"/>
                <w:sz w:val="28"/>
                <w:szCs w:val="28"/>
              </w:rPr>
              <w:t>What will happen if the money isn’t in my account?</w:t>
            </w:r>
          </w:p>
          <w:p w14:paraId="491CD078" w14:textId="0078BF06" w:rsidR="008360BE" w:rsidRPr="00E600DB" w:rsidRDefault="003400C8" w:rsidP="003400C8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</w:pPr>
            <w:r w:rsidRPr="00E600DB"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  <w:t xml:space="preserve">      </w:t>
            </w:r>
            <w:r w:rsidR="008360BE" w:rsidRPr="00E600DB"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  <w:t xml:space="preserve">You will need to contact the Direct Payments Finance Officer (DPFO) and they will investigate </w:t>
            </w:r>
          </w:p>
          <w:p w14:paraId="55642837" w14:textId="27F5ACA2" w:rsidR="008360BE" w:rsidRPr="00E600DB" w:rsidRDefault="008360BE" w:rsidP="002345CF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</w:pPr>
            <w:r w:rsidRPr="00E600DB"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  <w:t xml:space="preserve">      for you. </w:t>
            </w:r>
          </w:p>
          <w:p w14:paraId="4344B95E" w14:textId="2A51314A" w:rsidR="002345CF" w:rsidRDefault="006314DC" w:rsidP="002345CF">
            <w:pPr>
              <w:autoSpaceDE w:val="0"/>
              <w:autoSpaceDN w:val="0"/>
              <w:adjustRightInd w:val="0"/>
              <w:ind w:left="340"/>
              <w:rPr>
                <w:rFonts w:ascii="HelveticaNeue-Light" w:hAnsi="HelveticaNeue-Light" w:cs="HelveticaNeue-Light"/>
                <w:color w:val="000000"/>
                <w:sz w:val="29"/>
                <w:szCs w:val="29"/>
                <w:lang w:val="en-GB"/>
              </w:rPr>
            </w:pPr>
            <w:r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  <w:t xml:space="preserve"> </w:t>
            </w:r>
            <w:r w:rsidR="00D576AA"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  <w:t xml:space="preserve">  </w:t>
            </w:r>
            <w:r w:rsidR="00D576AA" w:rsidRPr="00D576AA">
              <w:rPr>
                <w:rFonts w:ascii="Arial" w:eastAsia="Arial" w:hAnsi="Arial" w:cs="Arial"/>
                <w:spacing w:val="4"/>
                <w:w w:val="95"/>
                <w:sz w:val="28"/>
                <w:szCs w:val="28"/>
              </w:rPr>
              <w:t xml:space="preserve"> </w:t>
            </w:r>
            <w:r w:rsidR="002345CF">
              <w:rPr>
                <w:rFonts w:ascii="Arial" w:eastAsia="Arial" w:hAnsi="Arial" w:cs="Arial"/>
                <w:sz w:val="29"/>
                <w:szCs w:val="29"/>
              </w:rPr>
              <w:t xml:space="preserve">  </w:t>
            </w:r>
          </w:p>
          <w:p w14:paraId="6F071C93" w14:textId="33802E80" w:rsidR="00671BA7" w:rsidRPr="008360BE" w:rsidRDefault="008360BE" w:rsidP="002345CF">
            <w:pPr>
              <w:rPr>
                <w:rFonts w:ascii="Arial" w:eastAsia="Arial" w:hAnsi="Arial" w:cs="Arial"/>
                <w:b/>
                <w:color w:val="757575"/>
                <w:sz w:val="28"/>
                <w:szCs w:val="28"/>
              </w:rPr>
            </w:pPr>
            <w:r>
              <w:rPr>
                <w:rFonts w:ascii="HelveticaNeue-Light" w:hAnsi="HelveticaNeue-Light" w:cs="HelveticaNeue-Light"/>
                <w:b/>
                <w:color w:val="FFFFFF" w:themeColor="background1"/>
                <w:sz w:val="29"/>
                <w:szCs w:val="29"/>
                <w:lang w:val="en-GB"/>
                <w14:textFill>
                  <w14:gradFill>
                    <w14:gsLst>
                      <w14:gs w14:pos="0">
                        <w14:schemeClr w14:val="bg1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bg1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bg1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8900000" w14:scaled="0"/>
                  </w14:gradFill>
                </w14:textFill>
              </w:rPr>
              <w:t xml:space="preserve">     </w:t>
            </w:r>
            <w:r w:rsidR="00C82F1C">
              <w:rPr>
                <w:rFonts w:ascii="HelveticaNeue-Light" w:hAnsi="HelveticaNeue-Light" w:cs="HelveticaNeue-Light"/>
                <w:b/>
                <w:color w:val="FFFFFF" w:themeColor="background1"/>
                <w:sz w:val="29"/>
                <w:szCs w:val="29"/>
                <w:lang w:val="en-GB"/>
                <w14:textFill>
                  <w14:gradFill>
                    <w14:gsLst>
                      <w14:gs w14:pos="0">
                        <w14:schemeClr w14:val="bg1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bg1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bg1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8900000" w14:scaled="0"/>
                  </w14:gradFill>
                </w14:textFill>
              </w:rPr>
              <w:t xml:space="preserve"> </w:t>
            </w:r>
            <w:r>
              <w:rPr>
                <w:rFonts w:ascii="HelveticaNeue-Light" w:hAnsi="HelveticaNeue-Light" w:cs="HelveticaNeue-Light"/>
                <w:b/>
                <w:color w:val="FFFFFF" w:themeColor="background1"/>
                <w:sz w:val="29"/>
                <w:szCs w:val="29"/>
                <w:lang w:val="en-GB"/>
                <w14:textFill>
                  <w14:gradFill>
                    <w14:gsLst>
                      <w14:gs w14:pos="0">
                        <w14:schemeClr w14:val="bg1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bg1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bg1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8900000" w14:scaled="0"/>
                  </w14:gradFill>
                </w14:textFill>
              </w:rPr>
              <w:t xml:space="preserve">   </w:t>
            </w:r>
            <w:r w:rsidRPr="008360BE">
              <w:rPr>
                <w:rFonts w:ascii="Arial" w:eastAsia="Arial" w:hAnsi="Arial" w:cs="Arial"/>
                <w:b/>
                <w:sz w:val="28"/>
                <w:szCs w:val="28"/>
              </w:rPr>
              <w:t>What happens if I decide to change my personal assistant?</w:t>
            </w:r>
          </w:p>
          <w:p w14:paraId="7309E574" w14:textId="14D7AC2B" w:rsidR="00671BA7" w:rsidRPr="008360BE" w:rsidRDefault="003400C8" w:rsidP="008360BE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757575"/>
                <w:sz w:val="28"/>
                <w:szCs w:val="28"/>
              </w:rPr>
              <w:t xml:space="preserve">         </w:t>
            </w:r>
            <w:r w:rsidR="008360BE" w:rsidRPr="008360BE">
              <w:rPr>
                <w:rFonts w:ascii="Arial" w:eastAsia="Arial" w:hAnsi="Arial" w:cs="Arial"/>
                <w:sz w:val="28"/>
                <w:szCs w:val="28"/>
              </w:rPr>
              <w:t xml:space="preserve">If you change personal assistants, please sign a contract with the new assistant </w:t>
            </w:r>
          </w:p>
          <w:p w14:paraId="7466497F" w14:textId="7240E16E" w:rsidR="008360BE" w:rsidRPr="008360BE" w:rsidRDefault="008360BE" w:rsidP="008360BE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8360BE">
              <w:rPr>
                <w:rFonts w:ascii="Arial" w:eastAsia="Arial" w:hAnsi="Arial" w:cs="Arial"/>
                <w:sz w:val="28"/>
                <w:szCs w:val="28"/>
              </w:rPr>
              <w:t xml:space="preserve">       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8360BE">
              <w:rPr>
                <w:rFonts w:ascii="Arial" w:eastAsia="Arial" w:hAnsi="Arial" w:cs="Arial"/>
                <w:sz w:val="28"/>
                <w:szCs w:val="28"/>
              </w:rPr>
              <w:t xml:space="preserve">and send us a copy. You don’t have to this but we would recommend that you </w:t>
            </w:r>
          </w:p>
          <w:p w14:paraId="134CC385" w14:textId="3E152250" w:rsidR="008360BE" w:rsidRPr="008360BE" w:rsidRDefault="008360BE" w:rsidP="008360BE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8360BE">
              <w:rPr>
                <w:rFonts w:ascii="Arial" w:eastAsia="Arial" w:hAnsi="Arial" w:cs="Arial"/>
                <w:sz w:val="28"/>
                <w:szCs w:val="28"/>
              </w:rPr>
              <w:t xml:space="preserve">       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8360BE">
              <w:rPr>
                <w:rFonts w:ascii="Arial" w:eastAsia="Arial" w:hAnsi="Arial" w:cs="Arial"/>
                <w:sz w:val="28"/>
                <w:szCs w:val="28"/>
              </w:rPr>
              <w:t xml:space="preserve">do. You should also give your personal assistant a job description. </w:t>
            </w:r>
          </w:p>
          <w:p w14:paraId="749C3C18" w14:textId="77777777" w:rsidR="00671BA7" w:rsidRDefault="00671BA7" w:rsidP="00671BA7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z w:val="28"/>
                <w:szCs w:val="28"/>
              </w:rPr>
            </w:pPr>
          </w:p>
          <w:p w14:paraId="3185B640" w14:textId="60AF7AA5" w:rsidR="00D576AA" w:rsidRPr="00D65611" w:rsidRDefault="00671BA7" w:rsidP="00671BA7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</w:t>
            </w:r>
            <w:r w:rsidR="00D65611" w:rsidRPr="00D65611">
              <w:rPr>
                <w:rFonts w:ascii="Arial" w:eastAsia="Arial" w:hAnsi="Arial" w:cs="Arial"/>
                <w:b/>
                <w:sz w:val="28"/>
                <w:szCs w:val="28"/>
              </w:rPr>
              <w:t>I can’t fill in my monitoring form. What can I do?</w:t>
            </w:r>
          </w:p>
          <w:p w14:paraId="6E3A7C46" w14:textId="78DA0B6D" w:rsidR="00D65611" w:rsidRPr="00604669" w:rsidRDefault="00852D1E" w:rsidP="00604669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color w:val="757575"/>
                <w:sz w:val="33"/>
                <w:szCs w:val="33"/>
              </w:rPr>
            </w:pPr>
            <w:r>
              <w:rPr>
                <w:rFonts w:ascii="Arial" w:eastAsia="Arial" w:hAnsi="Arial" w:cs="Arial"/>
                <w:color w:val="757575"/>
                <w:sz w:val="33"/>
                <w:szCs w:val="33"/>
              </w:rPr>
              <w:t xml:space="preserve">    </w:t>
            </w:r>
            <w:r w:rsidR="00D65611">
              <w:rPr>
                <w:rFonts w:ascii="Arial" w:eastAsia="Arial" w:hAnsi="Arial" w:cs="Arial"/>
                <w:sz w:val="28"/>
                <w:szCs w:val="28"/>
              </w:rPr>
              <w:t xml:space="preserve">If you contact the Direct Payments Team, the DPFO will be able to help you either over the </w:t>
            </w:r>
          </w:p>
          <w:p w14:paraId="5A97D314" w14:textId="77777777" w:rsidR="00D65611" w:rsidRDefault="00D65611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phone or by visiting you at home.</w:t>
            </w:r>
          </w:p>
          <w:p w14:paraId="6E6084D9" w14:textId="77777777" w:rsidR="00D65611" w:rsidRDefault="00D65611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z w:val="28"/>
                <w:szCs w:val="28"/>
              </w:rPr>
            </w:pPr>
          </w:p>
          <w:p w14:paraId="6D74C102" w14:textId="77777777" w:rsidR="00D65611" w:rsidRPr="00D65611" w:rsidRDefault="00D65611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</w:t>
            </w:r>
            <w:r w:rsidRPr="00D65611">
              <w:rPr>
                <w:rFonts w:ascii="Arial" w:eastAsia="Arial" w:hAnsi="Arial" w:cs="Arial"/>
                <w:b/>
                <w:sz w:val="28"/>
                <w:szCs w:val="28"/>
              </w:rPr>
              <w:t>Can I employ one of my relatives to be my personal assistant?</w:t>
            </w:r>
          </w:p>
          <w:p w14:paraId="5DB4D959" w14:textId="033DE375" w:rsidR="00D65611" w:rsidRDefault="00604669" w:rsidP="00604669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        </w:t>
            </w:r>
            <w:r w:rsidR="00D65611">
              <w:rPr>
                <w:rFonts w:ascii="Arial" w:eastAsia="Arial" w:hAnsi="Arial" w:cs="Arial"/>
                <w:sz w:val="28"/>
                <w:szCs w:val="28"/>
              </w:rPr>
              <w:t>You cannot employ anyone who lives with you to be your personal assistant unless there are</w:t>
            </w:r>
          </w:p>
          <w:p w14:paraId="06DB2948" w14:textId="5CF929F1" w:rsidR="00D65611" w:rsidRDefault="00923F1D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e</w:t>
            </w:r>
            <w:r w:rsidR="00D65611">
              <w:rPr>
                <w:rFonts w:ascii="Arial" w:eastAsia="Arial" w:hAnsi="Arial" w:cs="Arial"/>
                <w:sz w:val="28"/>
                <w:szCs w:val="28"/>
              </w:rPr>
              <w:t>xceptional circumstances and we agree to that person providing your care. However, you can</w:t>
            </w:r>
          </w:p>
          <w:p w14:paraId="0D687E7B" w14:textId="075D9663" w:rsidR="00604669" w:rsidRDefault="00923F1D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e</w:t>
            </w:r>
            <w:r w:rsidR="00D65611">
              <w:rPr>
                <w:rFonts w:ascii="Arial" w:eastAsia="Arial" w:hAnsi="Arial" w:cs="Arial"/>
                <w:sz w:val="28"/>
                <w:szCs w:val="28"/>
              </w:rPr>
              <w:t xml:space="preserve">mploy a relative who does not live with you to be your personal assistant. </w:t>
            </w:r>
          </w:p>
          <w:p w14:paraId="40A21409" w14:textId="77777777" w:rsidR="00604669" w:rsidRDefault="00604669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z w:val="28"/>
                <w:szCs w:val="28"/>
              </w:rPr>
            </w:pPr>
          </w:p>
          <w:p w14:paraId="765A64DC" w14:textId="3FAB50D3" w:rsidR="00604669" w:rsidRDefault="00604669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</w:t>
            </w:r>
            <w:r w:rsidRPr="007A1307">
              <w:rPr>
                <w:rFonts w:ascii="Arial" w:eastAsia="Arial" w:hAnsi="Arial" w:cs="Arial"/>
                <w:b/>
                <w:sz w:val="28"/>
                <w:szCs w:val="28"/>
              </w:rPr>
              <w:t xml:space="preserve">Can I use my direct payments to pay for services from my local council or any other </w:t>
            </w:r>
            <w:r w:rsidR="007A1307">
              <w:rPr>
                <w:rFonts w:ascii="Arial" w:eastAsia="Arial" w:hAnsi="Arial" w:cs="Arial"/>
                <w:b/>
                <w:sz w:val="28"/>
                <w:szCs w:val="28"/>
              </w:rPr>
              <w:t xml:space="preserve">   </w:t>
            </w:r>
          </w:p>
          <w:p w14:paraId="2A489707" w14:textId="59945D16" w:rsidR="007A1307" w:rsidRPr="007A1307" w:rsidRDefault="007A1307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    council?</w:t>
            </w:r>
          </w:p>
          <w:p w14:paraId="249120C0" w14:textId="7446C9FA" w:rsidR="007A1307" w:rsidRDefault="00604669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</w:t>
            </w:r>
            <w:r w:rsidR="00D24497">
              <w:rPr>
                <w:rFonts w:ascii="Arial" w:eastAsia="Arial" w:hAnsi="Arial" w:cs="Arial"/>
                <w:sz w:val="28"/>
                <w:szCs w:val="28"/>
              </w:rPr>
              <w:t xml:space="preserve">You </w:t>
            </w:r>
            <w:r w:rsidR="007A1307">
              <w:rPr>
                <w:rFonts w:ascii="Arial" w:eastAsia="Arial" w:hAnsi="Arial" w:cs="Arial"/>
                <w:sz w:val="28"/>
                <w:szCs w:val="28"/>
              </w:rPr>
              <w:t>cannot use direct payments to pay for care from any council as the scheme offers you a</w:t>
            </w:r>
          </w:p>
          <w:p w14:paraId="5C9B964E" w14:textId="0D659AEF" w:rsidR="007A1307" w:rsidRDefault="00A518AD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c</w:t>
            </w:r>
            <w:r w:rsidR="007A1307">
              <w:rPr>
                <w:rFonts w:ascii="Arial" w:eastAsia="Arial" w:hAnsi="Arial" w:cs="Arial"/>
                <w:sz w:val="28"/>
                <w:szCs w:val="28"/>
              </w:rPr>
              <w:t>hoice of care providers. However, you can choose to have a mixed package of care that is</w:t>
            </w:r>
          </w:p>
          <w:p w14:paraId="3A44F1D5" w14:textId="2C9FC97A" w:rsidR="00D65611" w:rsidRPr="00852D1E" w:rsidRDefault="00A518AD" w:rsidP="00D65611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color w:val="4D4D4D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p</w:t>
            </w:r>
            <w:r w:rsidR="007A1307">
              <w:rPr>
                <w:rFonts w:ascii="Arial" w:eastAsia="Arial" w:hAnsi="Arial" w:cs="Arial"/>
                <w:sz w:val="28"/>
                <w:szCs w:val="28"/>
              </w:rPr>
              <w:t xml:space="preserve">artly provided by social services and partly paid for through direct payments. </w:t>
            </w:r>
            <w:r w:rsidR="00D65611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14:paraId="032AC8C9" w14:textId="77777777" w:rsidR="00E05170" w:rsidRDefault="0082015B" w:rsidP="00671BA7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color w:val="4D4D4D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4D4D4D"/>
                <w:sz w:val="28"/>
                <w:szCs w:val="28"/>
              </w:rPr>
              <w:t xml:space="preserve">     </w:t>
            </w:r>
          </w:p>
          <w:p w14:paraId="42BB7575" w14:textId="089B5939" w:rsidR="0082015B" w:rsidRPr="0082015B" w:rsidRDefault="0082015B" w:rsidP="00671BA7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4D4D4D"/>
                <w:sz w:val="28"/>
                <w:szCs w:val="28"/>
              </w:rPr>
              <w:t xml:space="preserve">     </w:t>
            </w:r>
            <w:r w:rsidRPr="0082015B">
              <w:rPr>
                <w:rFonts w:ascii="Arial" w:eastAsia="Arial" w:hAnsi="Arial" w:cs="Arial"/>
                <w:b/>
                <w:sz w:val="28"/>
                <w:szCs w:val="28"/>
              </w:rPr>
              <w:t>Can I use direct payments to pay for health care?</w:t>
            </w:r>
          </w:p>
          <w:p w14:paraId="504151BC" w14:textId="77777777" w:rsidR="0082015B" w:rsidRPr="0082015B" w:rsidRDefault="0082015B" w:rsidP="00671BA7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4D4D4D"/>
                <w:sz w:val="28"/>
                <w:szCs w:val="28"/>
              </w:rPr>
              <w:t xml:space="preserve">     </w:t>
            </w:r>
            <w:r w:rsidRPr="0082015B">
              <w:rPr>
                <w:rFonts w:ascii="Arial" w:eastAsia="Arial" w:hAnsi="Arial" w:cs="Arial"/>
                <w:sz w:val="28"/>
                <w:szCs w:val="28"/>
              </w:rPr>
              <w:t xml:space="preserve">No. The direct payments scheme is a replacement for social care services that would have </w:t>
            </w:r>
          </w:p>
          <w:p w14:paraId="1E52D37D" w14:textId="6A2C31B6" w:rsidR="0082015B" w:rsidRPr="00852D1E" w:rsidRDefault="00A518AD" w:rsidP="00671BA7">
            <w:pPr>
              <w:autoSpaceDE w:val="0"/>
              <w:autoSpaceDN w:val="0"/>
              <w:adjustRightInd w:val="0"/>
              <w:ind w:left="340"/>
              <w:rPr>
                <w:rFonts w:ascii="Arial" w:eastAsia="Arial" w:hAnsi="Arial" w:cs="Arial"/>
                <w:color w:val="4D4D4D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b</w:t>
            </w:r>
            <w:r w:rsidR="0082015B" w:rsidRPr="0082015B">
              <w:rPr>
                <w:rFonts w:ascii="Arial" w:eastAsia="Arial" w:hAnsi="Arial" w:cs="Arial"/>
                <w:sz w:val="28"/>
                <w:szCs w:val="28"/>
              </w:rPr>
              <w:t xml:space="preserve">een arranged by social services following a care assessment.  </w:t>
            </w:r>
          </w:p>
        </w:tc>
        <w:tc>
          <w:tcPr>
            <w:tcW w:w="12523" w:type="dxa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14:paraId="6A881296" w14:textId="77777777" w:rsidR="00C957EC" w:rsidRDefault="00C957EC" w:rsidP="00F24261">
            <w:pPr>
              <w:spacing w:line="120" w:lineRule="exact"/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513"/>
            </w:tblGrid>
            <w:tr w:rsidR="00A310D5" w14:paraId="7B65B5F5" w14:textId="77777777" w:rsidTr="00C032B8">
              <w:trPr>
                <w:trHeight w:val="2473"/>
              </w:trPr>
              <w:tc>
                <w:tcPr>
                  <w:tcW w:w="12513" w:type="dxa"/>
                  <w:shd w:val="clear" w:color="auto" w:fill="808080" w:themeFill="background1" w:themeFillShade="80"/>
                </w:tcPr>
                <w:p w14:paraId="15766DF9" w14:textId="77777777" w:rsidR="00A310D5" w:rsidRDefault="00A310D5" w:rsidP="00F24261">
                  <w:pPr>
                    <w:spacing w:line="200" w:lineRule="exact"/>
                  </w:pPr>
                </w:p>
              </w:tc>
            </w:tr>
          </w:tbl>
          <w:p w14:paraId="013DFCD5" w14:textId="77777777" w:rsidR="00C957EC" w:rsidRDefault="00C957EC" w:rsidP="00F24261">
            <w:pPr>
              <w:spacing w:line="200" w:lineRule="exact"/>
            </w:pPr>
          </w:p>
          <w:p w14:paraId="42191FEA" w14:textId="77777777" w:rsidR="00C957EC" w:rsidRDefault="00C957EC" w:rsidP="00F24261">
            <w:pPr>
              <w:spacing w:before="8" w:line="140" w:lineRule="exact"/>
              <w:rPr>
                <w:sz w:val="15"/>
                <w:szCs w:val="15"/>
              </w:rPr>
            </w:pPr>
          </w:p>
          <w:p w14:paraId="58EA381D" w14:textId="4EB565AD" w:rsidR="00841208" w:rsidRDefault="00C957EC" w:rsidP="00841208">
            <w:pPr>
              <w:rPr>
                <w:rFonts w:ascii="Arial" w:eastAsia="Arial" w:hAnsi="Arial" w:cs="Arial"/>
                <w:sz w:val="29"/>
                <w:szCs w:val="29"/>
              </w:rPr>
            </w:pPr>
            <w:r>
              <w:t xml:space="preserve">               </w:t>
            </w:r>
          </w:p>
          <w:p w14:paraId="40970442" w14:textId="5F9EDBA5" w:rsidR="00C957EC" w:rsidRDefault="00C957EC" w:rsidP="00F24261">
            <w:pPr>
              <w:spacing w:line="283" w:lineRule="auto"/>
              <w:ind w:left="747" w:right="878"/>
              <w:rPr>
                <w:rFonts w:ascii="Arial" w:eastAsia="Arial" w:hAnsi="Arial" w:cs="Arial"/>
                <w:sz w:val="29"/>
                <w:szCs w:val="29"/>
              </w:rPr>
            </w:pPr>
          </w:p>
        </w:tc>
      </w:tr>
    </w:tbl>
    <w:p w14:paraId="65348B70" w14:textId="1EA87770" w:rsidR="00BF5CEA" w:rsidRDefault="006243C4" w:rsidP="000602C3">
      <w:pPr>
        <w:autoSpaceDE w:val="0"/>
        <w:autoSpaceDN w:val="0"/>
        <w:adjustRightInd w:val="0"/>
      </w:pPr>
      <w:r>
        <w:rPr>
          <w:rFonts w:ascii="HelveticaNeue-Roman" w:hAnsi="HelveticaNeue-Roman" w:cs="HelveticaNeue-Roman"/>
          <w:color w:val="767676"/>
          <w:sz w:val="33"/>
          <w:szCs w:val="33"/>
          <w:lang w:val="en-GB"/>
        </w:rPr>
        <w:lastRenderedPageBreak/>
        <w:t xml:space="preserve"> </w:t>
      </w:r>
    </w:p>
    <w:sectPr w:rsidR="00BF5CEA">
      <w:pgSz w:w="25520" w:h="18160" w:orient="landscape"/>
      <w:pgMar w:top="60" w:right="120" w:bottom="0" w:left="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B4414" w14:textId="77777777" w:rsidR="00721D02" w:rsidRDefault="00721D02" w:rsidP="00721D02">
      <w:r>
        <w:separator/>
      </w:r>
    </w:p>
  </w:endnote>
  <w:endnote w:type="continuationSeparator" w:id="0">
    <w:p w14:paraId="13C8BBF3" w14:textId="77777777" w:rsidR="00721D02" w:rsidRDefault="00721D02" w:rsidP="00721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5B742E" w14:textId="77777777" w:rsidR="00721D02" w:rsidRDefault="00721D02" w:rsidP="00721D02">
      <w:r>
        <w:separator/>
      </w:r>
    </w:p>
  </w:footnote>
  <w:footnote w:type="continuationSeparator" w:id="0">
    <w:p w14:paraId="23436CC3" w14:textId="77777777" w:rsidR="00721D02" w:rsidRDefault="00721D02" w:rsidP="00721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D994F" w14:textId="77777777" w:rsidR="00721D02" w:rsidRDefault="00721D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5B4967"/>
    <w:multiLevelType w:val="hybridMultilevel"/>
    <w:tmpl w:val="725A60B2"/>
    <w:lvl w:ilvl="0" w:tplc="4C769F0C">
      <w:start w:val="1"/>
      <w:numFmt w:val="bullet"/>
      <w:lvlText w:val=""/>
      <w:lvlJc w:val="left"/>
      <w:pPr>
        <w:ind w:left="14325" w:hanging="360"/>
      </w:pPr>
      <w:rPr>
        <w:rFonts w:ascii="Symbol" w:hAnsi="Symbol" w:hint="default"/>
        <w:color w:val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50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7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4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72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79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86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93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0085" w:hanging="360"/>
      </w:pPr>
      <w:rPr>
        <w:rFonts w:ascii="Wingdings" w:hAnsi="Wingdings" w:hint="default"/>
      </w:rPr>
    </w:lvl>
  </w:abstractNum>
  <w:abstractNum w:abstractNumId="1" w15:restartNumberingAfterBreak="0">
    <w:nsid w:val="6B49275F"/>
    <w:multiLevelType w:val="multilevel"/>
    <w:tmpl w:val="432C6FE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F"/>
    <w:rsid w:val="00000342"/>
    <w:rsid w:val="00027EC6"/>
    <w:rsid w:val="000315E0"/>
    <w:rsid w:val="000602C3"/>
    <w:rsid w:val="0008678F"/>
    <w:rsid w:val="00091C43"/>
    <w:rsid w:val="0009789A"/>
    <w:rsid w:val="000C6441"/>
    <w:rsid w:val="000F7B25"/>
    <w:rsid w:val="00102119"/>
    <w:rsid w:val="00106119"/>
    <w:rsid w:val="00112A53"/>
    <w:rsid w:val="00135E4E"/>
    <w:rsid w:val="001548E0"/>
    <w:rsid w:val="001723EF"/>
    <w:rsid w:val="00172BBA"/>
    <w:rsid w:val="00180A7D"/>
    <w:rsid w:val="001948EA"/>
    <w:rsid w:val="001973B0"/>
    <w:rsid w:val="001A6D0B"/>
    <w:rsid w:val="001E0956"/>
    <w:rsid w:val="0020613E"/>
    <w:rsid w:val="002121C5"/>
    <w:rsid w:val="00213790"/>
    <w:rsid w:val="002345CF"/>
    <w:rsid w:val="00237E77"/>
    <w:rsid w:val="002403B4"/>
    <w:rsid w:val="00246B4F"/>
    <w:rsid w:val="00252AAD"/>
    <w:rsid w:val="0025577C"/>
    <w:rsid w:val="00274F4C"/>
    <w:rsid w:val="00280DC9"/>
    <w:rsid w:val="002A1B17"/>
    <w:rsid w:val="002A69C7"/>
    <w:rsid w:val="002C1973"/>
    <w:rsid w:val="002C1CA1"/>
    <w:rsid w:val="002E2AB1"/>
    <w:rsid w:val="003112D1"/>
    <w:rsid w:val="00320485"/>
    <w:rsid w:val="00326475"/>
    <w:rsid w:val="003373F3"/>
    <w:rsid w:val="003400C8"/>
    <w:rsid w:val="0034554D"/>
    <w:rsid w:val="003A43EA"/>
    <w:rsid w:val="00421CE8"/>
    <w:rsid w:val="004243D1"/>
    <w:rsid w:val="0043508A"/>
    <w:rsid w:val="00437D06"/>
    <w:rsid w:val="0044276A"/>
    <w:rsid w:val="00456BB8"/>
    <w:rsid w:val="004B0E81"/>
    <w:rsid w:val="004B1627"/>
    <w:rsid w:val="004D13D3"/>
    <w:rsid w:val="004D6AD8"/>
    <w:rsid w:val="004F2FD8"/>
    <w:rsid w:val="0050321C"/>
    <w:rsid w:val="005059EB"/>
    <w:rsid w:val="0054615B"/>
    <w:rsid w:val="00551821"/>
    <w:rsid w:val="005B5673"/>
    <w:rsid w:val="00604669"/>
    <w:rsid w:val="00615145"/>
    <w:rsid w:val="006243C4"/>
    <w:rsid w:val="006309D1"/>
    <w:rsid w:val="006314DC"/>
    <w:rsid w:val="00635612"/>
    <w:rsid w:val="006558E8"/>
    <w:rsid w:val="00667E08"/>
    <w:rsid w:val="00671BA7"/>
    <w:rsid w:val="006C393A"/>
    <w:rsid w:val="0071156C"/>
    <w:rsid w:val="007120F1"/>
    <w:rsid w:val="00712DD6"/>
    <w:rsid w:val="00721D02"/>
    <w:rsid w:val="00733633"/>
    <w:rsid w:val="00735582"/>
    <w:rsid w:val="00736408"/>
    <w:rsid w:val="00776A6F"/>
    <w:rsid w:val="00776C31"/>
    <w:rsid w:val="007819E1"/>
    <w:rsid w:val="00786763"/>
    <w:rsid w:val="007A1307"/>
    <w:rsid w:val="007C7A1E"/>
    <w:rsid w:val="007E01AF"/>
    <w:rsid w:val="007E2DC7"/>
    <w:rsid w:val="007F5016"/>
    <w:rsid w:val="007F519F"/>
    <w:rsid w:val="0082015B"/>
    <w:rsid w:val="008214B6"/>
    <w:rsid w:val="008360BE"/>
    <w:rsid w:val="00841208"/>
    <w:rsid w:val="00852D1E"/>
    <w:rsid w:val="008553CC"/>
    <w:rsid w:val="00864A51"/>
    <w:rsid w:val="00870FB9"/>
    <w:rsid w:val="00872875"/>
    <w:rsid w:val="008E1450"/>
    <w:rsid w:val="008E2647"/>
    <w:rsid w:val="00916F27"/>
    <w:rsid w:val="00923F1D"/>
    <w:rsid w:val="009356BF"/>
    <w:rsid w:val="0093635B"/>
    <w:rsid w:val="00946A81"/>
    <w:rsid w:val="009870DB"/>
    <w:rsid w:val="009A076E"/>
    <w:rsid w:val="009B0B8A"/>
    <w:rsid w:val="009B2A98"/>
    <w:rsid w:val="009D0751"/>
    <w:rsid w:val="009D6167"/>
    <w:rsid w:val="009D699D"/>
    <w:rsid w:val="00A310D5"/>
    <w:rsid w:val="00A363B7"/>
    <w:rsid w:val="00A41691"/>
    <w:rsid w:val="00A50F5F"/>
    <w:rsid w:val="00A518AD"/>
    <w:rsid w:val="00A74C88"/>
    <w:rsid w:val="00A8040F"/>
    <w:rsid w:val="00AB4C26"/>
    <w:rsid w:val="00AB5224"/>
    <w:rsid w:val="00AD7395"/>
    <w:rsid w:val="00B15230"/>
    <w:rsid w:val="00B37478"/>
    <w:rsid w:val="00B62CC2"/>
    <w:rsid w:val="00B744A7"/>
    <w:rsid w:val="00B85C09"/>
    <w:rsid w:val="00BB7DB9"/>
    <w:rsid w:val="00BD1894"/>
    <w:rsid w:val="00BD50B0"/>
    <w:rsid w:val="00BD7111"/>
    <w:rsid w:val="00BF5CEA"/>
    <w:rsid w:val="00C032B8"/>
    <w:rsid w:val="00C04119"/>
    <w:rsid w:val="00C04571"/>
    <w:rsid w:val="00C149B7"/>
    <w:rsid w:val="00C15D55"/>
    <w:rsid w:val="00C35292"/>
    <w:rsid w:val="00C41A5F"/>
    <w:rsid w:val="00C47AC7"/>
    <w:rsid w:val="00C47D55"/>
    <w:rsid w:val="00C57A95"/>
    <w:rsid w:val="00C82F1C"/>
    <w:rsid w:val="00C957EC"/>
    <w:rsid w:val="00CA0DD6"/>
    <w:rsid w:val="00CA1107"/>
    <w:rsid w:val="00CC231A"/>
    <w:rsid w:val="00CC4726"/>
    <w:rsid w:val="00CE124E"/>
    <w:rsid w:val="00D22EE9"/>
    <w:rsid w:val="00D24497"/>
    <w:rsid w:val="00D26481"/>
    <w:rsid w:val="00D3623F"/>
    <w:rsid w:val="00D53906"/>
    <w:rsid w:val="00D55388"/>
    <w:rsid w:val="00D576AA"/>
    <w:rsid w:val="00D6192A"/>
    <w:rsid w:val="00D65611"/>
    <w:rsid w:val="00D91EFF"/>
    <w:rsid w:val="00D953B9"/>
    <w:rsid w:val="00DD40F5"/>
    <w:rsid w:val="00DE7F7A"/>
    <w:rsid w:val="00E05170"/>
    <w:rsid w:val="00E2268B"/>
    <w:rsid w:val="00E32345"/>
    <w:rsid w:val="00E600DB"/>
    <w:rsid w:val="00E61282"/>
    <w:rsid w:val="00E81382"/>
    <w:rsid w:val="00EC4EFC"/>
    <w:rsid w:val="00ED3084"/>
    <w:rsid w:val="00EE47BA"/>
    <w:rsid w:val="00F10C36"/>
    <w:rsid w:val="00F500D1"/>
    <w:rsid w:val="00F52C60"/>
    <w:rsid w:val="00F76221"/>
    <w:rsid w:val="00F86602"/>
    <w:rsid w:val="00F90B6A"/>
    <w:rsid w:val="00F9707E"/>
    <w:rsid w:val="00FD73BC"/>
    <w:rsid w:val="00FE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4"/>
    <o:shapelayout v:ext="edit">
      <o:idmap v:ext="edit" data="1"/>
    </o:shapelayout>
  </w:shapeDefaults>
  <w:decimalSymbol w:val="."/>
  <w:listSeparator w:val=","/>
  <w14:docId w14:val="5A46EC05"/>
  <w15:docId w15:val="{5AC982D3-DA68-46A2-80D5-3C4544B42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3B9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E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EFC"/>
    <w:rPr>
      <w:rFonts w:ascii="Segoe UI" w:hAnsi="Segoe UI" w:cs="Segoe UI"/>
      <w:sz w:val="18"/>
      <w:szCs w:val="18"/>
    </w:rPr>
  </w:style>
  <w:style w:type="character" w:styleId="Hyperlink">
    <w:name w:val="Hyperlink"/>
    <w:semiHidden/>
    <w:rsid w:val="002C1973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518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18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18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8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821"/>
    <w:rPr>
      <w:b/>
      <w:bCs/>
    </w:rPr>
  </w:style>
  <w:style w:type="paragraph" w:styleId="ListParagraph">
    <w:name w:val="List Paragraph"/>
    <w:basedOn w:val="Normal"/>
    <w:uiPriority w:val="34"/>
    <w:qFormat/>
    <w:rsid w:val="002121C5"/>
    <w:pPr>
      <w:ind w:left="720"/>
      <w:contextualSpacing/>
    </w:pPr>
  </w:style>
  <w:style w:type="table" w:styleId="TableGrid">
    <w:name w:val="Table Grid"/>
    <w:basedOn w:val="TableNormal"/>
    <w:uiPriority w:val="59"/>
    <w:rsid w:val="00A31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1D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D02"/>
  </w:style>
  <w:style w:type="paragraph" w:styleId="Footer">
    <w:name w:val="footer"/>
    <w:basedOn w:val="Normal"/>
    <w:link w:val="FooterChar"/>
    <w:uiPriority w:val="99"/>
    <w:unhideWhenUsed/>
    <w:rsid w:val="00721D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merton.gov.uk/council-and-local-democracy/complaints-compliments-and-commen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customXml" Target="../customXml/item3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D7064F37857245A064D62789927899" ma:contentTypeVersion="1" ma:contentTypeDescription="Create a new document." ma:contentTypeScope="" ma:versionID="e8b081f741e433876d3171b65d8869a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c06a9f54ef76a703a1431fcddf18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ACD9D2-376D-4810-A66D-DC96806BA1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F267B2-67A4-41D4-BEE5-3C967A82AF32}"/>
</file>

<file path=customXml/itemProps3.xml><?xml version="1.0" encoding="utf-8"?>
<ds:datastoreItem xmlns:ds="http://schemas.openxmlformats.org/officeDocument/2006/customXml" ds:itemID="{2AF3CBED-7919-46FB-87BF-ADAD60BB8186}"/>
</file>

<file path=customXml/itemProps4.xml><?xml version="1.0" encoding="utf-8"?>
<ds:datastoreItem xmlns:ds="http://schemas.openxmlformats.org/officeDocument/2006/customXml" ds:itemID="{18F18FEC-266F-4AA0-884C-16B7BC791F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23</Pages>
  <Words>3942</Words>
  <Characters>22475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Slark</dc:creator>
  <cp:lastModifiedBy>Sacha Dean</cp:lastModifiedBy>
  <cp:revision>32</cp:revision>
  <cp:lastPrinted>2019-07-29T08:27:00Z</cp:lastPrinted>
  <dcterms:created xsi:type="dcterms:W3CDTF">2019-07-29T11:03:00Z</dcterms:created>
  <dcterms:modified xsi:type="dcterms:W3CDTF">2020-01-09T10:15:00Z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0x01010080D7064F37857245A064D62789927899</vt:lpwstr>
  </property>
</Properties>
</file>